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551D9" w14:textId="77777777" w:rsidR="001339C9" w:rsidRPr="00303816" w:rsidRDefault="001339C9" w:rsidP="00FF4954">
      <w:pPr>
        <w:pStyle w:val="ConsPlusNormal"/>
        <w:widowControl/>
        <w:spacing w:after="0" w:line="100" w:lineRule="atLeast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303816">
        <w:rPr>
          <w:rFonts w:ascii="Times New Roman" w:hAnsi="Times New Roman" w:cs="Times New Roman"/>
          <w:color w:val="auto"/>
          <w:sz w:val="24"/>
          <w:szCs w:val="24"/>
        </w:rPr>
        <w:t>ПРОЕКТ</w:t>
      </w:r>
    </w:p>
    <w:p w14:paraId="5DE1D543" w14:textId="77777777" w:rsidR="001339C9" w:rsidRPr="00303816" w:rsidRDefault="001339C9" w:rsidP="00FF4954">
      <w:pPr>
        <w:pStyle w:val="ConsPlusNormal"/>
        <w:widowControl/>
        <w:spacing w:after="0" w:line="100" w:lineRule="atLeas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03816">
        <w:rPr>
          <w:rFonts w:ascii="Times New Roman" w:hAnsi="Times New Roman" w:cs="Times New Roman"/>
          <w:color w:val="auto"/>
          <w:sz w:val="24"/>
          <w:szCs w:val="24"/>
        </w:rPr>
        <w:t xml:space="preserve">ДОГОВОР № </w:t>
      </w:r>
      <w:bookmarkStart w:id="0" w:name="%D0%A2%D0%B5%D0%BA%D1%81%D1%82%D0%BE%D0%"/>
      <w:r w:rsidRPr="00303816">
        <w:rPr>
          <w:color w:val="auto"/>
        </w:rPr>
        <w:fldChar w:fldCharType="begin"/>
      </w:r>
      <w:r w:rsidRPr="00303816">
        <w:rPr>
          <w:color w:val="auto"/>
        </w:rPr>
        <w:instrText xml:space="preserve"> FILLIN ""</w:instrText>
      </w:r>
      <w:r w:rsidRPr="00303816">
        <w:rPr>
          <w:color w:val="auto"/>
        </w:rPr>
        <w:fldChar w:fldCharType="separate"/>
      </w:r>
      <w:r w:rsidRPr="00303816">
        <w:rPr>
          <w:color w:val="auto"/>
        </w:rPr>
        <w:fldChar w:fldCharType="end"/>
      </w:r>
      <w:r w:rsidRPr="00303816">
        <w:rPr>
          <w:color w:val="auto"/>
        </w:rPr>
        <w:fldChar w:fldCharType="begin"/>
      </w:r>
      <w:r w:rsidRPr="00303816">
        <w:rPr>
          <w:color w:val="auto"/>
        </w:rPr>
        <w:instrText xml:space="preserve"> FILLIN ""</w:instrText>
      </w:r>
      <w:r w:rsidRPr="00303816">
        <w:rPr>
          <w:color w:val="auto"/>
        </w:rPr>
        <w:fldChar w:fldCharType="separate"/>
      </w:r>
      <w:r w:rsidRPr="00303816">
        <w:rPr>
          <w:color w:val="auto"/>
        </w:rPr>
        <w:fldChar w:fldCharType="end"/>
      </w:r>
    </w:p>
    <w:p w14:paraId="3BBF469A" w14:textId="77777777" w:rsidR="001339C9" w:rsidRPr="00303816" w:rsidRDefault="001339C9" w:rsidP="00FF4954">
      <w:pPr>
        <w:pStyle w:val="ConsPlusNormal"/>
        <w:widowControl/>
        <w:spacing w:after="0" w:line="100" w:lineRule="atLeas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03816">
        <w:rPr>
          <w:rFonts w:ascii="Times New Roman" w:hAnsi="Times New Roman" w:cs="Times New Roman"/>
          <w:color w:val="auto"/>
          <w:sz w:val="24"/>
          <w:szCs w:val="24"/>
        </w:rPr>
        <w:t>купли-продажи имущества на торгах</w:t>
      </w:r>
    </w:p>
    <w:p w14:paraId="340464ED" w14:textId="77777777" w:rsidR="00AB05B5" w:rsidRPr="00E32545" w:rsidRDefault="00AB05B5" w:rsidP="00FF4954">
      <w:pPr>
        <w:rPr>
          <w:color w:val="auto"/>
        </w:rPr>
      </w:pPr>
      <w:r w:rsidRPr="00E32545">
        <w:rPr>
          <w:color w:val="auto"/>
        </w:rPr>
        <w:t xml:space="preserve">г. Пенза                                                                                   </w:t>
      </w:r>
      <w:r w:rsidR="00303816">
        <w:rPr>
          <w:color w:val="auto"/>
        </w:rPr>
        <w:t xml:space="preserve">       </w:t>
      </w:r>
      <w:proofErr w:type="gramStart"/>
      <w:r w:rsidR="00303816">
        <w:rPr>
          <w:color w:val="auto"/>
        </w:rPr>
        <w:t xml:space="preserve">  </w:t>
      </w:r>
      <w:r w:rsidRPr="00E32545">
        <w:rPr>
          <w:color w:val="auto"/>
        </w:rPr>
        <w:t xml:space="preserve"> «</w:t>
      </w:r>
      <w:proofErr w:type="gramEnd"/>
      <w:r w:rsidRPr="00E32545">
        <w:rPr>
          <w:color w:val="auto"/>
        </w:rPr>
        <w:t>____»_________________20</w:t>
      </w:r>
      <w:r w:rsidR="00E32545">
        <w:rPr>
          <w:color w:val="auto"/>
        </w:rPr>
        <w:t>___</w:t>
      </w:r>
      <w:r w:rsidRPr="00E32545">
        <w:rPr>
          <w:color w:val="auto"/>
        </w:rPr>
        <w:t>г.</w:t>
      </w:r>
    </w:p>
    <w:p w14:paraId="27A0AFEA" w14:textId="77777777" w:rsidR="00AB05B5" w:rsidRPr="00E32545" w:rsidRDefault="00AB05B5" w:rsidP="00FF4954">
      <w:pPr>
        <w:ind w:firstLine="567"/>
        <w:jc w:val="both"/>
        <w:rPr>
          <w:color w:val="auto"/>
        </w:rPr>
      </w:pPr>
    </w:p>
    <w:p w14:paraId="5A89795A" w14:textId="77777777" w:rsidR="00AB05B5" w:rsidRPr="00040D79" w:rsidRDefault="00AB05B5" w:rsidP="00FF4954">
      <w:pPr>
        <w:pStyle w:val="aa"/>
        <w:spacing w:before="0" w:beforeAutospacing="0" w:after="0" w:afterAutospacing="0"/>
        <w:ind w:firstLine="708"/>
      </w:pPr>
      <w:r w:rsidRPr="00E32545">
        <w:t>____________________________________________________________________________________________________________________________________________________</w:t>
      </w:r>
      <w:r w:rsidR="00E32545">
        <w:t>_________</w:t>
      </w:r>
      <w:r w:rsidRPr="00E32545">
        <w:t xml:space="preserve">_, </w:t>
      </w:r>
      <w:r w:rsidRPr="00E54203">
        <w:t xml:space="preserve">именуемый в дальнейшем </w:t>
      </w:r>
      <w:r w:rsidRPr="00E54203">
        <w:rPr>
          <w:rStyle w:val="ab"/>
          <w:b w:val="0"/>
          <w:bCs w:val="0"/>
        </w:rPr>
        <w:t>«Покупатель»</w:t>
      </w:r>
      <w:r w:rsidRPr="00E54203">
        <w:t>, действующий ___________________</w:t>
      </w:r>
      <w:r w:rsidR="00303816" w:rsidRPr="00E54203">
        <w:t>________</w:t>
      </w:r>
      <w:r w:rsidRPr="00E54203">
        <w:t>______,</w:t>
      </w:r>
      <w:r w:rsidRPr="00040D79">
        <w:t xml:space="preserve"> ____________________________________________________________</w:t>
      </w:r>
      <w:r w:rsidR="00303816" w:rsidRPr="00040D79">
        <w:t>_____</w:t>
      </w:r>
      <w:r w:rsidRPr="00040D79">
        <w:t>_с одной стороны, и</w:t>
      </w:r>
    </w:p>
    <w:p w14:paraId="67014743" w14:textId="77777777" w:rsidR="001339C9" w:rsidRPr="00E32545" w:rsidRDefault="00F00DB7" w:rsidP="00AA5302">
      <w:pPr>
        <w:pStyle w:val="ConsPlusNormal"/>
        <w:widowControl/>
        <w:tabs>
          <w:tab w:val="clear" w:pos="709"/>
        </w:tabs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0DB7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F00DB7">
        <w:rPr>
          <w:rFonts w:ascii="Times New Roman" w:hAnsi="Times New Roman" w:cs="Times New Roman"/>
          <w:sz w:val="24"/>
          <w:szCs w:val="24"/>
          <w:lang w:eastAsia="ru-RU"/>
        </w:rPr>
        <w:t>Печтано</w:t>
      </w:r>
      <w:proofErr w:type="spellEnd"/>
      <w:r w:rsidRPr="00F00DB7">
        <w:rPr>
          <w:rFonts w:ascii="Times New Roman" w:hAnsi="Times New Roman" w:cs="Times New Roman"/>
          <w:sz w:val="24"/>
          <w:szCs w:val="24"/>
          <w:lang w:eastAsia="ru-RU"/>
        </w:rPr>
        <w:t>-Текстильная Компания</w:t>
      </w:r>
      <w:r w:rsidRPr="00F00DB7">
        <w:rPr>
          <w:rFonts w:ascii="Times New Roman" w:hAnsi="Times New Roman" w:cs="Times New Roman"/>
          <w:sz w:val="24"/>
          <w:szCs w:val="24"/>
        </w:rPr>
        <w:t>»</w:t>
      </w:r>
      <w:r w:rsidR="00AB05B5" w:rsidRPr="00F00DB7">
        <w:rPr>
          <w:rFonts w:ascii="Times New Roman" w:hAnsi="Times New Roman" w:cs="Times New Roman"/>
          <w:color w:val="auto"/>
          <w:sz w:val="24"/>
          <w:szCs w:val="24"/>
        </w:rPr>
        <w:t xml:space="preserve">, именуемый в дальнейшем </w:t>
      </w:r>
      <w:r w:rsidR="00AB05B5" w:rsidRPr="00F00DB7">
        <w:rPr>
          <w:rStyle w:val="ab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«Продавец»</w:t>
      </w:r>
      <w:r w:rsidR="00AB05B5" w:rsidRPr="00F00DB7">
        <w:rPr>
          <w:rFonts w:ascii="Times New Roman" w:hAnsi="Times New Roman" w:cs="Times New Roman"/>
          <w:color w:val="auto"/>
          <w:sz w:val="24"/>
          <w:szCs w:val="24"/>
        </w:rPr>
        <w:t xml:space="preserve">, в лице конкурсного управляющего </w:t>
      </w:r>
      <w:proofErr w:type="spellStart"/>
      <w:r w:rsidR="00E54203" w:rsidRPr="00F00DB7">
        <w:rPr>
          <w:rFonts w:ascii="Times New Roman" w:hAnsi="Times New Roman" w:cs="Times New Roman"/>
          <w:color w:val="auto"/>
          <w:sz w:val="24"/>
          <w:szCs w:val="24"/>
        </w:rPr>
        <w:t>Геруса</w:t>
      </w:r>
      <w:proofErr w:type="spellEnd"/>
      <w:r w:rsidR="00E54203" w:rsidRPr="00F00DB7">
        <w:rPr>
          <w:rFonts w:ascii="Times New Roman" w:hAnsi="Times New Roman" w:cs="Times New Roman"/>
          <w:color w:val="auto"/>
          <w:sz w:val="24"/>
          <w:szCs w:val="24"/>
        </w:rPr>
        <w:t xml:space="preserve"> Г.Н.</w:t>
      </w:r>
      <w:r w:rsidR="00AB05B5" w:rsidRPr="00F00DB7">
        <w:rPr>
          <w:rFonts w:ascii="Times New Roman" w:hAnsi="Times New Roman" w:cs="Times New Roman"/>
          <w:color w:val="auto"/>
          <w:sz w:val="24"/>
          <w:szCs w:val="24"/>
        </w:rPr>
        <w:t xml:space="preserve">, действующего на основании </w:t>
      </w:r>
      <w:r w:rsidR="00F165DA" w:rsidRPr="00F00DB7">
        <w:rPr>
          <w:rFonts w:ascii="Times New Roman" w:hAnsi="Times New Roman" w:cs="Times New Roman"/>
          <w:sz w:val="24"/>
          <w:szCs w:val="24"/>
        </w:rPr>
        <w:t xml:space="preserve">Решения арбитражного суда </w:t>
      </w:r>
      <w:r w:rsidRPr="00F00DB7">
        <w:rPr>
          <w:rFonts w:ascii="Times New Roman" w:hAnsi="Times New Roman" w:cs="Times New Roman"/>
          <w:sz w:val="24"/>
          <w:szCs w:val="24"/>
        </w:rPr>
        <w:t>Московской области от 13.09.2024 дело А41-</w:t>
      </w:r>
      <w:r w:rsidRPr="00F00DB7">
        <w:rPr>
          <w:rFonts w:ascii="Times New Roman" w:hAnsi="Times New Roman" w:cs="Times New Roman"/>
          <w:sz w:val="24"/>
          <w:szCs w:val="24"/>
          <w:lang w:eastAsia="ru-RU"/>
        </w:rPr>
        <w:t>82308/23</w:t>
      </w:r>
      <w:r w:rsidR="00AB05B5" w:rsidRPr="00F00DB7">
        <w:rPr>
          <w:rFonts w:ascii="Times New Roman" w:hAnsi="Times New Roman" w:cs="Times New Roman"/>
          <w:color w:val="auto"/>
          <w:sz w:val="24"/>
          <w:szCs w:val="24"/>
        </w:rPr>
        <w:t>, с другой стороны, именуемые в дальнейшем «Стороны», а по</w:t>
      </w:r>
      <w:r w:rsidR="00AB05B5" w:rsidRPr="00303816">
        <w:rPr>
          <w:rFonts w:ascii="Times New Roman" w:hAnsi="Times New Roman" w:cs="Times New Roman"/>
          <w:color w:val="auto"/>
          <w:sz w:val="24"/>
          <w:szCs w:val="24"/>
        </w:rPr>
        <w:t xml:space="preserve"> отдельности «Сторона»,  </w:t>
      </w:r>
      <w:r w:rsidR="001339C9" w:rsidRPr="00E32545">
        <w:rPr>
          <w:rFonts w:ascii="Times New Roman" w:hAnsi="Times New Roman" w:cs="Times New Roman"/>
          <w:color w:val="auto"/>
          <w:sz w:val="24"/>
          <w:szCs w:val="24"/>
        </w:rPr>
        <w:t>принимая во внимание, что Покупатель принял участие в открытых торг</w:t>
      </w:r>
      <w:r w:rsidR="00AB05B5" w:rsidRPr="00E32545">
        <w:rPr>
          <w:rFonts w:ascii="Times New Roman" w:hAnsi="Times New Roman" w:cs="Times New Roman"/>
          <w:color w:val="auto"/>
          <w:sz w:val="24"/>
          <w:szCs w:val="24"/>
        </w:rPr>
        <w:t>ах</w:t>
      </w:r>
      <w:r w:rsidR="001339C9" w:rsidRPr="00E3254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A072E">
        <w:rPr>
          <w:rFonts w:ascii="Times New Roman" w:hAnsi="Times New Roman" w:cs="Times New Roman"/>
          <w:color w:val="auto"/>
          <w:sz w:val="24"/>
          <w:szCs w:val="24"/>
        </w:rPr>
        <w:t>посредством публичного предложения</w:t>
      </w:r>
      <w:r w:rsidR="001339C9" w:rsidRPr="00E32545">
        <w:rPr>
          <w:rFonts w:ascii="Times New Roman" w:hAnsi="Times New Roman" w:cs="Times New Roman"/>
          <w:color w:val="auto"/>
          <w:sz w:val="24"/>
          <w:szCs w:val="24"/>
        </w:rPr>
        <w:t xml:space="preserve"> открытого по составу участников с открытой формой подачи предложения о цене</w:t>
      </w:r>
      <w:r w:rsidR="00AB05B5" w:rsidRPr="00E3254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1339C9" w:rsidRPr="00E32545">
        <w:rPr>
          <w:rFonts w:ascii="Times New Roman" w:hAnsi="Times New Roman" w:cs="Times New Roman"/>
          <w:color w:val="auto"/>
          <w:sz w:val="24"/>
          <w:szCs w:val="24"/>
        </w:rPr>
        <w:t xml:space="preserve"> был признан победителем торгов в отношении </w:t>
      </w:r>
      <w:r w:rsidR="001339C9" w:rsidRPr="00A05C2A">
        <w:rPr>
          <w:rFonts w:ascii="Times New Roman" w:hAnsi="Times New Roman" w:cs="Times New Roman"/>
          <w:color w:val="auto"/>
          <w:sz w:val="24"/>
          <w:szCs w:val="24"/>
        </w:rPr>
        <w:t xml:space="preserve">имущества </w:t>
      </w:r>
      <w:r w:rsidR="00E54203" w:rsidRPr="00A05C2A">
        <w:rPr>
          <w:rFonts w:ascii="Times New Roman" w:hAnsi="Times New Roman" w:cs="Times New Roman"/>
          <w:color w:val="auto"/>
          <w:sz w:val="24"/>
          <w:szCs w:val="24"/>
        </w:rPr>
        <w:t xml:space="preserve">ООО </w:t>
      </w:r>
      <w:r w:rsidR="00F165DA" w:rsidRPr="00040D79">
        <w:rPr>
          <w:rFonts w:ascii="Times New Roman" w:hAnsi="Times New Roman" w:cs="Times New Roman"/>
          <w:color w:val="auto"/>
          <w:sz w:val="24"/>
          <w:szCs w:val="24"/>
        </w:rPr>
        <w:t>«</w:t>
      </w:r>
      <w:proofErr w:type="spellStart"/>
      <w:r w:rsidR="000C68FF" w:rsidRPr="00F00DB7">
        <w:rPr>
          <w:rFonts w:ascii="Times New Roman" w:hAnsi="Times New Roman" w:cs="Times New Roman"/>
          <w:sz w:val="24"/>
          <w:szCs w:val="24"/>
          <w:lang w:eastAsia="ru-RU"/>
        </w:rPr>
        <w:t>Печтано</w:t>
      </w:r>
      <w:proofErr w:type="spellEnd"/>
      <w:r w:rsidR="000C68FF" w:rsidRPr="00F00DB7">
        <w:rPr>
          <w:rFonts w:ascii="Times New Roman" w:hAnsi="Times New Roman" w:cs="Times New Roman"/>
          <w:sz w:val="24"/>
          <w:szCs w:val="24"/>
          <w:lang w:eastAsia="ru-RU"/>
        </w:rPr>
        <w:t>-Текстильная Компания</w:t>
      </w:r>
      <w:r w:rsidR="00F165DA" w:rsidRPr="00040D79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8C4FB5" w:rsidRPr="00A05C2A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303816" w:rsidRPr="00A05C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339C9" w:rsidRPr="00A05C2A">
        <w:rPr>
          <w:rFonts w:ascii="Times New Roman" w:hAnsi="Times New Roman" w:cs="Times New Roman"/>
          <w:color w:val="auto"/>
          <w:sz w:val="24"/>
          <w:szCs w:val="24"/>
        </w:rPr>
        <w:t xml:space="preserve">заключили настоящий договор купли-продажи (далее </w:t>
      </w:r>
      <w:r w:rsidR="008C4FB5" w:rsidRPr="00A05C2A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1339C9" w:rsidRPr="00A05C2A">
        <w:rPr>
          <w:rFonts w:ascii="Times New Roman" w:hAnsi="Times New Roman" w:cs="Times New Roman"/>
          <w:color w:val="auto"/>
          <w:sz w:val="24"/>
          <w:szCs w:val="24"/>
        </w:rPr>
        <w:t xml:space="preserve"> Договор)</w:t>
      </w:r>
      <w:r w:rsidR="001339C9" w:rsidRPr="00E32545">
        <w:rPr>
          <w:rFonts w:ascii="Times New Roman" w:hAnsi="Times New Roman" w:cs="Times New Roman"/>
          <w:color w:val="auto"/>
          <w:sz w:val="24"/>
          <w:szCs w:val="24"/>
        </w:rPr>
        <w:t xml:space="preserve"> о нижеследующем:</w:t>
      </w:r>
    </w:p>
    <w:p w14:paraId="3717BFD0" w14:textId="77777777" w:rsidR="001339C9" w:rsidRPr="00E32545" w:rsidRDefault="001339C9" w:rsidP="00FF4954">
      <w:pPr>
        <w:pStyle w:val="BlockTex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b w:val="0"/>
          <w:color w:val="auto"/>
        </w:rPr>
      </w:pPr>
      <w:r w:rsidRPr="00E32545">
        <w:rPr>
          <w:b w:val="0"/>
          <w:color w:val="auto"/>
        </w:rPr>
        <w:t>Предмет договора</w:t>
      </w:r>
    </w:p>
    <w:p w14:paraId="25266CAD" w14:textId="77777777" w:rsidR="00303816" w:rsidRPr="00F00DB7" w:rsidRDefault="00AB05B5" w:rsidP="00FF4954">
      <w:pPr>
        <w:pStyle w:val="BlockText"/>
        <w:widowControl/>
        <w:ind w:left="0" w:right="0" w:firstLine="720"/>
        <w:rPr>
          <w:rFonts w:cs="Times New Roman"/>
          <w:b w:val="0"/>
          <w:color w:val="auto"/>
        </w:rPr>
      </w:pPr>
      <w:r w:rsidRPr="004227CA">
        <w:rPr>
          <w:b w:val="0"/>
          <w:color w:val="auto"/>
        </w:rPr>
        <w:t xml:space="preserve">1.1. </w:t>
      </w:r>
      <w:r w:rsidR="008C4FB5" w:rsidRPr="004227CA">
        <w:rPr>
          <w:b w:val="0"/>
          <w:color w:val="auto"/>
        </w:rPr>
        <w:t>Д</w:t>
      </w:r>
      <w:r w:rsidR="001339C9" w:rsidRPr="004227CA">
        <w:rPr>
          <w:b w:val="0"/>
          <w:color w:val="auto"/>
        </w:rPr>
        <w:t>оговор заключается по результатам открытых</w:t>
      </w:r>
      <w:r w:rsidR="00303816" w:rsidRPr="004227CA">
        <w:rPr>
          <w:b w:val="0"/>
          <w:color w:val="auto"/>
        </w:rPr>
        <w:t xml:space="preserve"> торгов </w:t>
      </w:r>
      <w:proofErr w:type="gramStart"/>
      <w:r w:rsidR="004227CA" w:rsidRPr="004227CA">
        <w:rPr>
          <w:rFonts w:cs="Times New Roman"/>
          <w:b w:val="0"/>
          <w:color w:val="auto"/>
        </w:rPr>
        <w:t>посредством публичного предложения</w:t>
      </w:r>
      <w:proofErr w:type="gramEnd"/>
      <w:r w:rsidR="004227CA" w:rsidRPr="004227CA">
        <w:rPr>
          <w:rFonts w:cs="Times New Roman"/>
          <w:b w:val="0"/>
          <w:color w:val="auto"/>
        </w:rPr>
        <w:t xml:space="preserve"> </w:t>
      </w:r>
      <w:r w:rsidR="001339C9" w:rsidRPr="004227CA">
        <w:rPr>
          <w:b w:val="0"/>
          <w:color w:val="auto"/>
        </w:rPr>
        <w:t>открытого по составу участников с открытой формой подачи предложения о цене</w:t>
      </w:r>
      <w:r w:rsidR="001339C9" w:rsidRPr="00E32545">
        <w:rPr>
          <w:b w:val="0"/>
          <w:color w:val="auto"/>
        </w:rPr>
        <w:t xml:space="preserve"> (далее </w:t>
      </w:r>
      <w:r w:rsidR="001339C9" w:rsidRPr="00F00DB7">
        <w:rPr>
          <w:b w:val="0"/>
          <w:color w:val="auto"/>
        </w:rPr>
        <w:t>торги) по продаже имущества</w:t>
      </w:r>
      <w:r w:rsidR="00FF4954" w:rsidRPr="00F00DB7">
        <w:rPr>
          <w:b w:val="0"/>
          <w:color w:val="auto"/>
        </w:rPr>
        <w:t xml:space="preserve"> </w:t>
      </w:r>
      <w:r w:rsidR="00E54203" w:rsidRPr="00F00DB7">
        <w:rPr>
          <w:rFonts w:cs="Times New Roman"/>
          <w:b w:val="0"/>
          <w:color w:val="auto"/>
        </w:rPr>
        <w:t xml:space="preserve">ООО </w:t>
      </w:r>
      <w:r w:rsidR="00F165DA" w:rsidRPr="00F00DB7">
        <w:rPr>
          <w:rFonts w:cs="Times New Roman"/>
          <w:b w:val="0"/>
          <w:color w:val="auto"/>
        </w:rPr>
        <w:t>«</w:t>
      </w:r>
      <w:proofErr w:type="spellStart"/>
      <w:r w:rsidR="00F00DB7" w:rsidRPr="00F00DB7">
        <w:rPr>
          <w:rFonts w:cs="Times New Roman"/>
          <w:b w:val="0"/>
          <w:lang w:eastAsia="ru-RU"/>
        </w:rPr>
        <w:t>Печтано</w:t>
      </w:r>
      <w:proofErr w:type="spellEnd"/>
      <w:r w:rsidR="00F00DB7" w:rsidRPr="00F00DB7">
        <w:rPr>
          <w:rFonts w:cs="Times New Roman"/>
          <w:b w:val="0"/>
          <w:lang w:eastAsia="ru-RU"/>
        </w:rPr>
        <w:t>-Текстильная Компания</w:t>
      </w:r>
      <w:r w:rsidR="00F165DA" w:rsidRPr="00F00DB7">
        <w:rPr>
          <w:rFonts w:cs="Times New Roman"/>
          <w:b w:val="0"/>
          <w:color w:val="auto"/>
        </w:rPr>
        <w:t>»</w:t>
      </w:r>
      <w:r w:rsidR="00303816" w:rsidRPr="00F00DB7">
        <w:rPr>
          <w:rFonts w:cs="Times New Roman"/>
          <w:b w:val="0"/>
          <w:color w:val="auto"/>
        </w:rPr>
        <w:t>:</w:t>
      </w:r>
    </w:p>
    <w:p w14:paraId="4E23E1B8" w14:textId="77777777" w:rsidR="00AA5302" w:rsidRDefault="00AA5302" w:rsidP="00A05C2A">
      <w:pPr>
        <w:pStyle w:val="23"/>
        <w:shd w:val="clear" w:color="auto" w:fill="auto"/>
        <w:spacing w:line="240" w:lineRule="auto"/>
        <w:ind w:firstLine="0"/>
        <w:rPr>
          <w:lang w:val="en-US"/>
        </w:rPr>
      </w:pPr>
      <w:r>
        <w:rPr>
          <w:lang w:val="en-US"/>
        </w:rPr>
        <w:t>__________________________________________________________________________________________________</w:t>
      </w:r>
    </w:p>
    <w:p w14:paraId="51972483" w14:textId="77777777" w:rsidR="00A05C2A" w:rsidRPr="00A05C2A" w:rsidRDefault="00AA5302" w:rsidP="00A05C2A">
      <w:pPr>
        <w:pStyle w:val="23"/>
        <w:shd w:val="clear" w:color="auto" w:fill="auto"/>
        <w:spacing w:line="240" w:lineRule="auto"/>
        <w:ind w:firstLine="0"/>
        <w:rPr>
          <w:b/>
          <w:spacing w:val="4"/>
        </w:rPr>
      </w:pPr>
      <w:r>
        <w:rPr>
          <w:b/>
          <w:spacing w:val="4"/>
          <w:lang w:val="en-US"/>
        </w:rPr>
        <w:t>______________________________________________________________________________________________________________________________________________________________________________________________</w:t>
      </w:r>
    </w:p>
    <w:p w14:paraId="2E60992C" w14:textId="77777777" w:rsidR="001339C9" w:rsidRPr="00A05C2A" w:rsidRDefault="001339C9" w:rsidP="00A05C2A">
      <w:pPr>
        <w:pStyle w:val="23"/>
        <w:shd w:val="clear" w:color="auto" w:fill="auto"/>
        <w:spacing w:line="240" w:lineRule="auto"/>
        <w:ind w:firstLine="720"/>
        <w:rPr>
          <w:bCs/>
          <w:spacing w:val="4"/>
          <w:sz w:val="24"/>
          <w:szCs w:val="24"/>
        </w:rPr>
      </w:pPr>
      <w:r w:rsidRPr="00A05C2A">
        <w:rPr>
          <w:bCs/>
          <w:spacing w:val="4"/>
          <w:sz w:val="24"/>
          <w:szCs w:val="24"/>
        </w:rPr>
        <w:t>Торги проведены _________________</w:t>
      </w:r>
      <w:r w:rsidR="00AB05B5" w:rsidRPr="00A05C2A">
        <w:rPr>
          <w:bCs/>
          <w:spacing w:val="4"/>
          <w:sz w:val="24"/>
          <w:szCs w:val="24"/>
        </w:rPr>
        <w:t xml:space="preserve"> </w:t>
      </w:r>
      <w:r w:rsidRPr="00A05C2A">
        <w:rPr>
          <w:bCs/>
          <w:spacing w:val="4"/>
          <w:sz w:val="24"/>
          <w:szCs w:val="24"/>
        </w:rPr>
        <w:t xml:space="preserve">года в электронной форме на </w:t>
      </w:r>
      <w:r w:rsidRPr="00A05C2A">
        <w:rPr>
          <w:bCs/>
          <w:sz w:val="24"/>
          <w:szCs w:val="24"/>
        </w:rPr>
        <w:t xml:space="preserve">электронной </w:t>
      </w:r>
      <w:r w:rsidRPr="00F00DB7">
        <w:rPr>
          <w:bCs/>
          <w:sz w:val="24"/>
          <w:szCs w:val="24"/>
        </w:rPr>
        <w:t xml:space="preserve">торговой площадке </w:t>
      </w:r>
      <w:r w:rsidR="00F00DB7" w:rsidRPr="00F00DB7">
        <w:rPr>
          <w:color w:val="000000"/>
          <w:sz w:val="24"/>
          <w:szCs w:val="24"/>
        </w:rPr>
        <w:t>АО «Сбербанк - АСТ»</w:t>
      </w:r>
      <w:r w:rsidR="00F00DB7" w:rsidRPr="00F00DB7">
        <w:rPr>
          <w:sz w:val="24"/>
          <w:szCs w:val="24"/>
        </w:rPr>
        <w:t xml:space="preserve"> </w:t>
      </w:r>
      <w:r w:rsidR="00F00DB7" w:rsidRPr="00F00DB7">
        <w:rPr>
          <w:sz w:val="24"/>
          <w:szCs w:val="24"/>
          <w:lang w:val="en-US"/>
        </w:rPr>
        <w:t>www</w:t>
      </w:r>
      <w:r w:rsidR="00F00DB7" w:rsidRPr="00F00DB7">
        <w:rPr>
          <w:sz w:val="24"/>
          <w:szCs w:val="24"/>
        </w:rPr>
        <w:t>.</w:t>
      </w:r>
      <w:proofErr w:type="spellStart"/>
      <w:r w:rsidR="00F00DB7" w:rsidRPr="00F00DB7">
        <w:rPr>
          <w:sz w:val="24"/>
          <w:szCs w:val="24"/>
          <w:lang w:val="en-US"/>
        </w:rPr>
        <w:t>sberbank</w:t>
      </w:r>
      <w:proofErr w:type="spellEnd"/>
      <w:r w:rsidR="00F00DB7" w:rsidRPr="00F00DB7">
        <w:rPr>
          <w:sz w:val="24"/>
          <w:szCs w:val="24"/>
        </w:rPr>
        <w:t>-</w:t>
      </w:r>
      <w:proofErr w:type="spellStart"/>
      <w:r w:rsidR="00F00DB7" w:rsidRPr="00F00DB7">
        <w:rPr>
          <w:sz w:val="24"/>
          <w:szCs w:val="24"/>
          <w:lang w:val="en-US"/>
        </w:rPr>
        <w:t>ast</w:t>
      </w:r>
      <w:proofErr w:type="spellEnd"/>
      <w:r w:rsidR="00F00DB7" w:rsidRPr="00F00DB7">
        <w:rPr>
          <w:sz w:val="24"/>
          <w:szCs w:val="24"/>
        </w:rPr>
        <w:t>.</w:t>
      </w:r>
      <w:proofErr w:type="spellStart"/>
      <w:r w:rsidR="00F00DB7" w:rsidRPr="00F00DB7">
        <w:rPr>
          <w:sz w:val="24"/>
          <w:szCs w:val="24"/>
        </w:rPr>
        <w:t>ru</w:t>
      </w:r>
      <w:proofErr w:type="spellEnd"/>
      <w:r w:rsidRPr="00F00DB7">
        <w:rPr>
          <w:bCs/>
          <w:sz w:val="24"/>
          <w:szCs w:val="24"/>
        </w:rPr>
        <w:t xml:space="preserve">, </w:t>
      </w:r>
      <w:r w:rsidRPr="00F00DB7">
        <w:rPr>
          <w:bCs/>
          <w:spacing w:val="4"/>
          <w:sz w:val="24"/>
          <w:szCs w:val="24"/>
        </w:rPr>
        <w:t>по результатам которых определен</w:t>
      </w:r>
      <w:r w:rsidRPr="00A05C2A">
        <w:rPr>
          <w:bCs/>
          <w:spacing w:val="4"/>
          <w:sz w:val="24"/>
          <w:szCs w:val="24"/>
        </w:rPr>
        <w:t xml:space="preserve"> Победитель, о чем составлен протокол о результатах торгов № </w:t>
      </w:r>
      <w:r w:rsidR="00AB05B5" w:rsidRPr="00A05C2A">
        <w:rPr>
          <w:bCs/>
          <w:spacing w:val="4"/>
          <w:sz w:val="24"/>
          <w:szCs w:val="24"/>
        </w:rPr>
        <w:t>__</w:t>
      </w:r>
      <w:r w:rsidR="00303816" w:rsidRPr="00A05C2A">
        <w:rPr>
          <w:bCs/>
          <w:spacing w:val="4"/>
          <w:sz w:val="24"/>
          <w:szCs w:val="24"/>
        </w:rPr>
        <w:t>__</w:t>
      </w:r>
      <w:r w:rsidRPr="00A05C2A">
        <w:rPr>
          <w:bCs/>
          <w:sz w:val="24"/>
          <w:szCs w:val="24"/>
        </w:rPr>
        <w:fldChar w:fldCharType="begin"/>
      </w:r>
      <w:r w:rsidRPr="00A05C2A">
        <w:rPr>
          <w:bCs/>
          <w:sz w:val="24"/>
          <w:szCs w:val="24"/>
        </w:rPr>
        <w:instrText xml:space="preserve"> FILLIN ""</w:instrText>
      </w:r>
      <w:r w:rsidRPr="00A05C2A">
        <w:rPr>
          <w:bCs/>
          <w:sz w:val="24"/>
          <w:szCs w:val="24"/>
        </w:rPr>
        <w:fldChar w:fldCharType="separate"/>
      </w:r>
      <w:r w:rsidRPr="00A05C2A">
        <w:rPr>
          <w:bCs/>
          <w:sz w:val="24"/>
          <w:szCs w:val="24"/>
        </w:rPr>
        <w:fldChar w:fldCharType="end"/>
      </w:r>
      <w:r w:rsidRPr="00A05C2A">
        <w:rPr>
          <w:bCs/>
          <w:sz w:val="24"/>
          <w:szCs w:val="24"/>
        </w:rPr>
        <w:fldChar w:fldCharType="begin"/>
      </w:r>
      <w:r w:rsidRPr="00A05C2A">
        <w:rPr>
          <w:bCs/>
          <w:sz w:val="24"/>
          <w:szCs w:val="24"/>
        </w:rPr>
        <w:instrText xml:space="preserve"> FILLIN ""</w:instrText>
      </w:r>
      <w:r w:rsidRPr="00A05C2A">
        <w:rPr>
          <w:bCs/>
          <w:sz w:val="24"/>
          <w:szCs w:val="24"/>
        </w:rPr>
        <w:fldChar w:fldCharType="separate"/>
      </w:r>
      <w:r w:rsidRPr="00A05C2A">
        <w:rPr>
          <w:bCs/>
          <w:sz w:val="24"/>
          <w:szCs w:val="24"/>
        </w:rPr>
        <w:fldChar w:fldCharType="end"/>
      </w:r>
      <w:r w:rsidRPr="00A05C2A">
        <w:rPr>
          <w:bCs/>
          <w:spacing w:val="4"/>
          <w:sz w:val="24"/>
          <w:szCs w:val="24"/>
        </w:rPr>
        <w:t xml:space="preserve"> от «</w:t>
      </w:r>
      <w:r w:rsidR="00AB05B5" w:rsidRPr="00A05C2A">
        <w:rPr>
          <w:bCs/>
          <w:spacing w:val="4"/>
          <w:sz w:val="24"/>
          <w:szCs w:val="24"/>
        </w:rPr>
        <w:t>___</w:t>
      </w:r>
      <w:r w:rsidRPr="00A05C2A">
        <w:rPr>
          <w:bCs/>
          <w:sz w:val="24"/>
          <w:szCs w:val="24"/>
        </w:rPr>
        <w:fldChar w:fldCharType="begin"/>
      </w:r>
      <w:r w:rsidRPr="00A05C2A">
        <w:rPr>
          <w:bCs/>
          <w:sz w:val="24"/>
          <w:szCs w:val="24"/>
        </w:rPr>
        <w:instrText xml:space="preserve"> FILLIN ""</w:instrText>
      </w:r>
      <w:r w:rsidRPr="00A05C2A">
        <w:rPr>
          <w:bCs/>
          <w:sz w:val="24"/>
          <w:szCs w:val="24"/>
        </w:rPr>
        <w:fldChar w:fldCharType="separate"/>
      </w:r>
      <w:r w:rsidRPr="00A05C2A">
        <w:rPr>
          <w:bCs/>
          <w:sz w:val="24"/>
          <w:szCs w:val="24"/>
        </w:rPr>
        <w:fldChar w:fldCharType="end"/>
      </w:r>
      <w:r w:rsidRPr="00A05C2A">
        <w:rPr>
          <w:bCs/>
          <w:sz w:val="24"/>
          <w:szCs w:val="24"/>
        </w:rPr>
        <w:fldChar w:fldCharType="begin"/>
      </w:r>
      <w:r w:rsidRPr="00A05C2A">
        <w:rPr>
          <w:bCs/>
          <w:sz w:val="24"/>
          <w:szCs w:val="24"/>
        </w:rPr>
        <w:instrText xml:space="preserve"> FILLIN ""</w:instrText>
      </w:r>
      <w:r w:rsidRPr="00A05C2A">
        <w:rPr>
          <w:bCs/>
          <w:sz w:val="24"/>
          <w:szCs w:val="24"/>
        </w:rPr>
        <w:fldChar w:fldCharType="separate"/>
      </w:r>
      <w:r w:rsidRPr="00A05C2A">
        <w:rPr>
          <w:bCs/>
          <w:sz w:val="24"/>
          <w:szCs w:val="24"/>
        </w:rPr>
        <w:fldChar w:fldCharType="end"/>
      </w:r>
      <w:r w:rsidRPr="00A05C2A">
        <w:rPr>
          <w:bCs/>
          <w:spacing w:val="4"/>
          <w:sz w:val="24"/>
          <w:szCs w:val="24"/>
        </w:rPr>
        <w:t>»</w:t>
      </w:r>
      <w:r w:rsidRPr="00A05C2A">
        <w:rPr>
          <w:bCs/>
          <w:sz w:val="24"/>
          <w:szCs w:val="24"/>
        </w:rPr>
        <w:fldChar w:fldCharType="begin"/>
      </w:r>
      <w:r w:rsidRPr="00A05C2A">
        <w:rPr>
          <w:bCs/>
          <w:sz w:val="24"/>
          <w:szCs w:val="24"/>
        </w:rPr>
        <w:instrText xml:space="preserve"> FILLIN ""</w:instrText>
      </w:r>
      <w:r w:rsidRPr="00A05C2A">
        <w:rPr>
          <w:bCs/>
          <w:sz w:val="24"/>
          <w:szCs w:val="24"/>
        </w:rPr>
        <w:fldChar w:fldCharType="separate"/>
      </w:r>
      <w:r w:rsidRPr="00A05C2A">
        <w:rPr>
          <w:bCs/>
          <w:sz w:val="24"/>
          <w:szCs w:val="24"/>
        </w:rPr>
        <w:fldChar w:fldCharType="end"/>
      </w:r>
      <w:r w:rsidRPr="00A05C2A">
        <w:rPr>
          <w:bCs/>
          <w:sz w:val="24"/>
          <w:szCs w:val="24"/>
        </w:rPr>
        <w:fldChar w:fldCharType="begin"/>
      </w:r>
      <w:r w:rsidRPr="00A05C2A">
        <w:rPr>
          <w:bCs/>
          <w:sz w:val="24"/>
          <w:szCs w:val="24"/>
        </w:rPr>
        <w:instrText xml:space="preserve"> FILLIN ""</w:instrText>
      </w:r>
      <w:r w:rsidRPr="00A05C2A">
        <w:rPr>
          <w:bCs/>
          <w:sz w:val="24"/>
          <w:szCs w:val="24"/>
        </w:rPr>
        <w:fldChar w:fldCharType="separate"/>
      </w:r>
      <w:r w:rsidRPr="00A05C2A">
        <w:rPr>
          <w:bCs/>
          <w:sz w:val="24"/>
          <w:szCs w:val="24"/>
        </w:rPr>
        <w:fldChar w:fldCharType="end"/>
      </w:r>
      <w:r w:rsidRPr="00A05C2A">
        <w:rPr>
          <w:bCs/>
          <w:spacing w:val="4"/>
          <w:sz w:val="24"/>
          <w:szCs w:val="24"/>
        </w:rPr>
        <w:t xml:space="preserve"> </w:t>
      </w:r>
      <w:r w:rsidR="00AB05B5" w:rsidRPr="00A05C2A">
        <w:rPr>
          <w:bCs/>
          <w:spacing w:val="4"/>
          <w:sz w:val="24"/>
          <w:szCs w:val="24"/>
        </w:rPr>
        <w:t xml:space="preserve">_________________ </w:t>
      </w:r>
      <w:r w:rsidRPr="00A05C2A">
        <w:rPr>
          <w:bCs/>
          <w:spacing w:val="4"/>
          <w:sz w:val="24"/>
          <w:szCs w:val="24"/>
        </w:rPr>
        <w:t>20</w:t>
      </w:r>
      <w:r w:rsidR="00303816" w:rsidRPr="00A05C2A">
        <w:rPr>
          <w:bCs/>
          <w:spacing w:val="4"/>
          <w:sz w:val="24"/>
          <w:szCs w:val="24"/>
        </w:rPr>
        <w:t>___</w:t>
      </w:r>
      <w:r w:rsidRPr="00A05C2A">
        <w:rPr>
          <w:bCs/>
          <w:spacing w:val="4"/>
          <w:sz w:val="24"/>
          <w:szCs w:val="24"/>
        </w:rPr>
        <w:t>г.</w:t>
      </w:r>
    </w:p>
    <w:p w14:paraId="4AE0EFD2" w14:textId="77777777" w:rsidR="001339C9" w:rsidRPr="00E32545" w:rsidRDefault="00AB05B5" w:rsidP="00FF4954">
      <w:pPr>
        <w:pStyle w:val="BlockText"/>
        <w:widowControl/>
        <w:tabs>
          <w:tab w:val="left" w:pos="540"/>
        </w:tabs>
        <w:ind w:left="0" w:right="0" w:firstLine="284"/>
        <w:rPr>
          <w:b w:val="0"/>
          <w:color w:val="auto"/>
          <w:spacing w:val="4"/>
        </w:rPr>
      </w:pPr>
      <w:r w:rsidRPr="00E32545">
        <w:rPr>
          <w:b w:val="0"/>
          <w:color w:val="auto"/>
          <w:spacing w:val="4"/>
        </w:rPr>
        <w:tab/>
      </w:r>
      <w:r w:rsidRPr="00E32545">
        <w:rPr>
          <w:b w:val="0"/>
          <w:color w:val="auto"/>
          <w:spacing w:val="4"/>
        </w:rPr>
        <w:tab/>
      </w:r>
      <w:r w:rsidR="008C4FB5">
        <w:rPr>
          <w:b w:val="0"/>
          <w:color w:val="auto"/>
          <w:spacing w:val="4"/>
        </w:rPr>
        <w:t>Д</w:t>
      </w:r>
      <w:r w:rsidR="001339C9" w:rsidRPr="00E32545">
        <w:rPr>
          <w:b w:val="0"/>
          <w:color w:val="auto"/>
          <w:spacing w:val="4"/>
        </w:rPr>
        <w:t>оговор заключается с Покупателем, как с Победителем торгов.</w:t>
      </w:r>
    </w:p>
    <w:p w14:paraId="325D2607" w14:textId="77777777" w:rsidR="001339C9" w:rsidRPr="00F00DB7" w:rsidRDefault="00AB05B5" w:rsidP="00FF4954">
      <w:pPr>
        <w:pStyle w:val="BlockText"/>
        <w:widowControl/>
        <w:tabs>
          <w:tab w:val="left" w:pos="540"/>
        </w:tabs>
        <w:ind w:left="0" w:right="0" w:firstLine="284"/>
        <w:rPr>
          <w:b w:val="0"/>
          <w:color w:val="auto"/>
        </w:rPr>
      </w:pPr>
      <w:r w:rsidRPr="00E32545">
        <w:rPr>
          <w:b w:val="0"/>
          <w:color w:val="auto"/>
        </w:rPr>
        <w:tab/>
      </w:r>
      <w:r w:rsidRPr="00E32545">
        <w:rPr>
          <w:b w:val="0"/>
          <w:color w:val="auto"/>
        </w:rPr>
        <w:tab/>
      </w:r>
      <w:r w:rsidR="001339C9" w:rsidRPr="00E32545">
        <w:rPr>
          <w:b w:val="0"/>
          <w:color w:val="auto"/>
        </w:rPr>
        <w:t xml:space="preserve">Порядок, сроки и условия продажи имущества определены в соответствии со ст.ст. 110, </w:t>
      </w:r>
      <w:r w:rsidR="001339C9" w:rsidRPr="00F00DB7">
        <w:rPr>
          <w:b w:val="0"/>
          <w:color w:val="auto"/>
        </w:rPr>
        <w:t xml:space="preserve">111, 130, 139,179 </w:t>
      </w:r>
      <w:r w:rsidR="00EE517A" w:rsidRPr="00F00DB7">
        <w:rPr>
          <w:b w:val="0"/>
          <w:color w:val="auto"/>
        </w:rPr>
        <w:t xml:space="preserve">Закона о </w:t>
      </w:r>
      <w:r w:rsidR="001339C9" w:rsidRPr="00F00DB7">
        <w:rPr>
          <w:b w:val="0"/>
          <w:color w:val="auto"/>
        </w:rPr>
        <w:t xml:space="preserve">банкротстве, а также Положением о порядке, о сроках и условиях продажи </w:t>
      </w:r>
      <w:r w:rsidR="00FF4954" w:rsidRPr="00F00DB7">
        <w:rPr>
          <w:b w:val="0"/>
          <w:color w:val="auto"/>
        </w:rPr>
        <w:t xml:space="preserve">имущества </w:t>
      </w:r>
      <w:r w:rsidR="00E54203" w:rsidRPr="00F00DB7">
        <w:rPr>
          <w:rFonts w:cs="Times New Roman"/>
          <w:b w:val="0"/>
          <w:color w:val="auto"/>
        </w:rPr>
        <w:t xml:space="preserve">ООО </w:t>
      </w:r>
      <w:r w:rsidR="00F165DA" w:rsidRPr="00F00DB7">
        <w:rPr>
          <w:rFonts w:cs="Times New Roman"/>
          <w:b w:val="0"/>
          <w:color w:val="auto"/>
        </w:rPr>
        <w:t>«</w:t>
      </w:r>
      <w:proofErr w:type="spellStart"/>
      <w:r w:rsidR="00F00DB7" w:rsidRPr="00F00DB7">
        <w:rPr>
          <w:rFonts w:cs="Times New Roman"/>
          <w:b w:val="0"/>
          <w:lang w:eastAsia="ru-RU"/>
        </w:rPr>
        <w:t>Печтано</w:t>
      </w:r>
      <w:proofErr w:type="spellEnd"/>
      <w:r w:rsidR="00F00DB7" w:rsidRPr="00F00DB7">
        <w:rPr>
          <w:rFonts w:cs="Times New Roman"/>
          <w:b w:val="0"/>
          <w:lang w:eastAsia="ru-RU"/>
        </w:rPr>
        <w:t>-Текстильная Компания</w:t>
      </w:r>
      <w:r w:rsidR="00F165DA" w:rsidRPr="00F00DB7">
        <w:rPr>
          <w:rFonts w:cs="Times New Roman"/>
          <w:b w:val="0"/>
          <w:color w:val="auto"/>
        </w:rPr>
        <w:t>»</w:t>
      </w:r>
      <w:r w:rsidR="001339C9" w:rsidRPr="00F00DB7">
        <w:rPr>
          <w:b w:val="0"/>
          <w:color w:val="auto"/>
        </w:rPr>
        <w:t>, утвержденным собранием кредиторов.</w:t>
      </w:r>
    </w:p>
    <w:p w14:paraId="3A88B31C" w14:textId="77777777" w:rsidR="001339C9" w:rsidRPr="00E32545" w:rsidRDefault="00AB05B5" w:rsidP="00FF4954">
      <w:pPr>
        <w:pStyle w:val="BlockText"/>
        <w:widowControl/>
        <w:ind w:left="0" w:right="0" w:firstLine="0"/>
        <w:rPr>
          <w:b w:val="0"/>
          <w:color w:val="auto"/>
        </w:rPr>
      </w:pPr>
      <w:r w:rsidRPr="00F00DB7">
        <w:rPr>
          <w:b w:val="0"/>
          <w:color w:val="auto"/>
        </w:rPr>
        <w:tab/>
        <w:t xml:space="preserve">1.2. </w:t>
      </w:r>
      <w:r w:rsidR="001339C9" w:rsidRPr="00F00DB7">
        <w:rPr>
          <w:b w:val="0"/>
          <w:color w:val="auto"/>
        </w:rPr>
        <w:t>В соответствии с условиями договора Продавец обязуется передать</w:t>
      </w:r>
      <w:r w:rsidR="008C4FB5" w:rsidRPr="00F00DB7">
        <w:rPr>
          <w:b w:val="0"/>
          <w:color w:val="auto"/>
        </w:rPr>
        <w:t xml:space="preserve"> Покупателю имущество </w:t>
      </w:r>
      <w:r w:rsidR="00E54203" w:rsidRPr="00F00DB7">
        <w:rPr>
          <w:rFonts w:cs="Times New Roman"/>
          <w:b w:val="0"/>
          <w:color w:val="auto"/>
        </w:rPr>
        <w:t xml:space="preserve">ООО </w:t>
      </w:r>
      <w:r w:rsidR="00F165DA" w:rsidRPr="00F00DB7">
        <w:rPr>
          <w:rFonts w:cs="Times New Roman"/>
          <w:b w:val="0"/>
          <w:color w:val="auto"/>
        </w:rPr>
        <w:t>«</w:t>
      </w:r>
      <w:proofErr w:type="spellStart"/>
      <w:r w:rsidR="00F00DB7" w:rsidRPr="00F00DB7">
        <w:rPr>
          <w:rFonts w:cs="Times New Roman"/>
          <w:b w:val="0"/>
          <w:lang w:eastAsia="ru-RU"/>
        </w:rPr>
        <w:t>Печтано</w:t>
      </w:r>
      <w:proofErr w:type="spellEnd"/>
      <w:r w:rsidR="00F00DB7" w:rsidRPr="00F00DB7">
        <w:rPr>
          <w:rFonts w:cs="Times New Roman"/>
          <w:b w:val="0"/>
          <w:lang w:eastAsia="ru-RU"/>
        </w:rPr>
        <w:t>-Текстильная Компания</w:t>
      </w:r>
      <w:r w:rsidR="00F165DA" w:rsidRPr="00F00DB7">
        <w:rPr>
          <w:rFonts w:cs="Times New Roman"/>
          <w:b w:val="0"/>
          <w:color w:val="auto"/>
        </w:rPr>
        <w:t>»</w:t>
      </w:r>
      <w:r w:rsidR="008C4FB5" w:rsidRPr="00F00DB7">
        <w:rPr>
          <w:rFonts w:cs="Times New Roman"/>
          <w:b w:val="0"/>
          <w:color w:val="auto"/>
        </w:rPr>
        <w:t>, указанное в п. 1.1. настоящего договора</w:t>
      </w:r>
      <w:r w:rsidR="001339C9" w:rsidRPr="00F00DB7">
        <w:rPr>
          <w:b w:val="0"/>
          <w:color w:val="auto"/>
        </w:rPr>
        <w:t>,</w:t>
      </w:r>
      <w:r w:rsidR="001339C9" w:rsidRPr="00986A5B">
        <w:rPr>
          <w:b w:val="0"/>
          <w:color w:val="auto"/>
        </w:rPr>
        <w:t xml:space="preserve"> а Покупатель</w:t>
      </w:r>
      <w:r w:rsidR="001339C9" w:rsidRPr="00E32545">
        <w:rPr>
          <w:b w:val="0"/>
          <w:color w:val="auto"/>
        </w:rPr>
        <w:t xml:space="preserve"> произвести оплату за </w:t>
      </w:r>
      <w:r w:rsidR="008C4FB5">
        <w:rPr>
          <w:b w:val="0"/>
          <w:color w:val="auto"/>
        </w:rPr>
        <w:t>это</w:t>
      </w:r>
      <w:r w:rsidR="00EE517A">
        <w:rPr>
          <w:b w:val="0"/>
          <w:color w:val="auto"/>
        </w:rPr>
        <w:t xml:space="preserve"> </w:t>
      </w:r>
      <w:r w:rsidR="00FF4954" w:rsidRPr="00E32545">
        <w:rPr>
          <w:b w:val="0"/>
          <w:color w:val="auto"/>
        </w:rPr>
        <w:t>имущество</w:t>
      </w:r>
      <w:r w:rsidR="001339C9" w:rsidRPr="00E32545">
        <w:rPr>
          <w:b w:val="0"/>
          <w:color w:val="auto"/>
        </w:rPr>
        <w:t>.</w:t>
      </w:r>
    </w:p>
    <w:p w14:paraId="294C0779" w14:textId="77777777" w:rsidR="001339C9" w:rsidRPr="00E32545" w:rsidRDefault="001339C9" w:rsidP="00FF4954">
      <w:pPr>
        <w:pStyle w:val="BlockTex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b w:val="0"/>
          <w:color w:val="auto"/>
        </w:rPr>
      </w:pPr>
      <w:r w:rsidRPr="00E32545">
        <w:rPr>
          <w:b w:val="0"/>
          <w:color w:val="auto"/>
        </w:rPr>
        <w:t>Цена договора</w:t>
      </w:r>
    </w:p>
    <w:p w14:paraId="64C77FAD" w14:textId="77777777" w:rsidR="00FF4954" w:rsidRPr="00E32545" w:rsidRDefault="00AB05B5" w:rsidP="00FF4954">
      <w:pPr>
        <w:pStyle w:val="BlockText"/>
        <w:widowControl/>
        <w:ind w:left="0" w:right="0" w:firstLine="720"/>
        <w:rPr>
          <w:b w:val="0"/>
          <w:color w:val="auto"/>
          <w:spacing w:val="4"/>
        </w:rPr>
      </w:pPr>
      <w:r w:rsidRPr="00E32545">
        <w:rPr>
          <w:b w:val="0"/>
          <w:color w:val="auto"/>
        </w:rPr>
        <w:t xml:space="preserve">2.1. </w:t>
      </w:r>
      <w:r w:rsidR="001339C9" w:rsidRPr="00E32545">
        <w:rPr>
          <w:b w:val="0"/>
          <w:color w:val="auto"/>
        </w:rPr>
        <w:t xml:space="preserve">Цена </w:t>
      </w:r>
      <w:r w:rsidR="008C4FB5" w:rsidRPr="00E32545">
        <w:rPr>
          <w:b w:val="0"/>
          <w:color w:val="auto"/>
        </w:rPr>
        <w:t>имущества</w:t>
      </w:r>
      <w:r w:rsidR="008C4FB5">
        <w:rPr>
          <w:b w:val="0"/>
          <w:color w:val="auto"/>
        </w:rPr>
        <w:t>,</w:t>
      </w:r>
      <w:r w:rsidR="008C4FB5" w:rsidRPr="00E32545">
        <w:rPr>
          <w:b w:val="0"/>
          <w:color w:val="auto"/>
        </w:rPr>
        <w:t xml:space="preserve"> </w:t>
      </w:r>
      <w:r w:rsidR="001339C9" w:rsidRPr="00E32545">
        <w:rPr>
          <w:b w:val="0"/>
          <w:color w:val="auto"/>
        </w:rPr>
        <w:t>указанного в п. 1.</w:t>
      </w:r>
      <w:r w:rsidR="008C4FB5">
        <w:rPr>
          <w:b w:val="0"/>
          <w:color w:val="auto"/>
        </w:rPr>
        <w:t>1.</w:t>
      </w:r>
      <w:r w:rsidR="001339C9" w:rsidRPr="00E32545">
        <w:rPr>
          <w:b w:val="0"/>
          <w:color w:val="auto"/>
        </w:rPr>
        <w:t xml:space="preserve"> настоящего договора, определена в ходе проведения торгов и зафиксирована протоколом о результатах торгов </w:t>
      </w:r>
      <w:r w:rsidR="00FF4954" w:rsidRPr="00E32545">
        <w:rPr>
          <w:b w:val="0"/>
          <w:color w:val="auto"/>
          <w:spacing w:val="4"/>
        </w:rPr>
        <w:t>№ __</w:t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b w:val="0"/>
          <w:color w:val="auto"/>
          <w:spacing w:val="4"/>
        </w:rPr>
        <w:t xml:space="preserve"> от «___</w:t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b w:val="0"/>
          <w:color w:val="auto"/>
          <w:spacing w:val="4"/>
        </w:rPr>
        <w:t>»</w:t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b w:val="0"/>
          <w:color w:val="auto"/>
          <w:spacing w:val="4"/>
        </w:rPr>
        <w:t xml:space="preserve"> _________________ 20</w:t>
      </w:r>
      <w:r w:rsidR="00E32545">
        <w:rPr>
          <w:b w:val="0"/>
          <w:color w:val="auto"/>
          <w:spacing w:val="4"/>
        </w:rPr>
        <w:t>___</w:t>
      </w:r>
      <w:r w:rsidR="00FF4954" w:rsidRPr="00E32545">
        <w:rPr>
          <w:b w:val="0"/>
          <w:color w:val="auto"/>
          <w:spacing w:val="4"/>
        </w:rPr>
        <w:t>г.</w:t>
      </w:r>
    </w:p>
    <w:p w14:paraId="5479FE11" w14:textId="77777777" w:rsidR="008C4FB5" w:rsidRDefault="001339C9" w:rsidP="00FF4954">
      <w:pPr>
        <w:pStyle w:val="BlockText"/>
        <w:widowControl/>
        <w:ind w:left="0" w:right="0" w:firstLine="720"/>
        <w:rPr>
          <w:b w:val="0"/>
          <w:color w:val="auto"/>
        </w:rPr>
      </w:pPr>
      <w:r w:rsidRPr="00E32545">
        <w:rPr>
          <w:b w:val="0"/>
          <w:color w:val="auto"/>
        </w:rPr>
        <w:t xml:space="preserve">Покупатель производит оплату </w:t>
      </w:r>
      <w:r w:rsidR="00FF4954" w:rsidRPr="00E32545">
        <w:rPr>
          <w:b w:val="0"/>
          <w:color w:val="auto"/>
        </w:rPr>
        <w:t xml:space="preserve">имущества </w:t>
      </w:r>
      <w:r w:rsidRPr="00E32545">
        <w:rPr>
          <w:b w:val="0"/>
          <w:color w:val="auto"/>
        </w:rPr>
        <w:t>в размере</w:t>
      </w:r>
      <w:r w:rsidRPr="00E32545">
        <w:rPr>
          <w:b w:val="0"/>
          <w:color w:val="auto"/>
        </w:rPr>
        <w:fldChar w:fldCharType="begin"/>
      </w:r>
      <w:r w:rsidRPr="00E32545">
        <w:rPr>
          <w:b w:val="0"/>
          <w:color w:val="auto"/>
        </w:rPr>
        <w:instrText xml:space="preserve"> FILLIN ""</w:instrText>
      </w:r>
      <w:r w:rsidRPr="00E32545">
        <w:rPr>
          <w:b w:val="0"/>
          <w:color w:val="auto"/>
        </w:rPr>
        <w:fldChar w:fldCharType="separate"/>
      </w:r>
      <w:r w:rsidRPr="00E32545">
        <w:rPr>
          <w:b w:val="0"/>
          <w:color w:val="auto"/>
        </w:rPr>
        <w:fldChar w:fldCharType="end"/>
      </w:r>
      <w:r w:rsidRPr="00E32545">
        <w:rPr>
          <w:b w:val="0"/>
          <w:color w:val="auto"/>
        </w:rPr>
        <w:t xml:space="preserve"> _____________________</w:t>
      </w:r>
      <w:r w:rsidR="00EE517A">
        <w:rPr>
          <w:b w:val="0"/>
          <w:color w:val="auto"/>
        </w:rPr>
        <w:t>______</w:t>
      </w:r>
      <w:r w:rsidR="008C4FB5">
        <w:rPr>
          <w:b w:val="0"/>
          <w:color w:val="auto"/>
        </w:rPr>
        <w:t>____</w:t>
      </w:r>
    </w:p>
    <w:p w14:paraId="6714B36E" w14:textId="77777777" w:rsidR="001339C9" w:rsidRPr="00E32545" w:rsidRDefault="008C4FB5" w:rsidP="008C4FB5">
      <w:pPr>
        <w:pStyle w:val="BlockText"/>
        <w:widowControl/>
        <w:ind w:left="0" w:right="0" w:firstLine="0"/>
        <w:rPr>
          <w:b w:val="0"/>
          <w:color w:val="auto"/>
        </w:rPr>
      </w:pPr>
      <w:r>
        <w:rPr>
          <w:b w:val="0"/>
          <w:color w:val="auto"/>
        </w:rPr>
        <w:t>___________________________________________________________________</w:t>
      </w:r>
      <w:r w:rsidR="001339C9" w:rsidRPr="00E32545">
        <w:rPr>
          <w:b w:val="0"/>
          <w:color w:val="auto"/>
        </w:rPr>
        <w:t xml:space="preserve"> руб</w:t>
      </w:r>
      <w:r w:rsidR="00EE517A">
        <w:rPr>
          <w:b w:val="0"/>
          <w:color w:val="auto"/>
        </w:rPr>
        <w:t>.</w:t>
      </w:r>
      <w:r w:rsidR="001339C9" w:rsidRPr="00E32545">
        <w:rPr>
          <w:b w:val="0"/>
          <w:color w:val="auto"/>
        </w:rPr>
        <w:t xml:space="preserve"> _______</w:t>
      </w:r>
      <w:r w:rsidR="00FF4954" w:rsidRPr="00E32545">
        <w:rPr>
          <w:b w:val="0"/>
          <w:color w:val="auto"/>
        </w:rPr>
        <w:t xml:space="preserve"> </w:t>
      </w:r>
      <w:r w:rsidR="001339C9" w:rsidRPr="00E32545">
        <w:rPr>
          <w:b w:val="0"/>
          <w:color w:val="auto"/>
        </w:rPr>
        <w:t>коп.</w:t>
      </w:r>
    </w:p>
    <w:p w14:paraId="20347A53" w14:textId="77777777" w:rsidR="008C4FB5" w:rsidRDefault="001339C9" w:rsidP="00FF4954">
      <w:pPr>
        <w:pStyle w:val="BlockText"/>
        <w:widowControl/>
        <w:ind w:left="0" w:right="0" w:firstLine="720"/>
        <w:rPr>
          <w:color w:val="auto"/>
        </w:rPr>
      </w:pPr>
      <w:r w:rsidRPr="00E32545">
        <w:rPr>
          <w:b w:val="0"/>
          <w:color w:val="auto"/>
        </w:rPr>
        <w:t xml:space="preserve">В соответствии с </w:t>
      </w:r>
      <w:r w:rsidR="00E32545">
        <w:rPr>
          <w:b w:val="0"/>
          <w:color w:val="auto"/>
        </w:rPr>
        <w:t>договором</w:t>
      </w:r>
      <w:r w:rsidRPr="00E32545">
        <w:rPr>
          <w:b w:val="0"/>
          <w:color w:val="auto"/>
        </w:rPr>
        <w:t xml:space="preserve"> о задатке </w:t>
      </w:r>
      <w:r w:rsidR="00FF4954" w:rsidRPr="00E32545">
        <w:rPr>
          <w:b w:val="0"/>
          <w:color w:val="auto"/>
          <w:spacing w:val="4"/>
        </w:rPr>
        <w:t xml:space="preserve">№ </w:t>
      </w:r>
      <w:r w:rsidR="00E32545">
        <w:rPr>
          <w:b w:val="0"/>
          <w:color w:val="auto"/>
          <w:spacing w:val="4"/>
        </w:rPr>
        <w:t>___</w:t>
      </w:r>
      <w:r w:rsidR="00FF4954" w:rsidRPr="00E32545">
        <w:rPr>
          <w:b w:val="0"/>
          <w:color w:val="auto"/>
          <w:spacing w:val="4"/>
        </w:rPr>
        <w:t>__</w:t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b w:val="0"/>
          <w:color w:val="auto"/>
          <w:spacing w:val="4"/>
        </w:rPr>
        <w:t xml:space="preserve"> от «___</w:t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b w:val="0"/>
          <w:color w:val="auto"/>
          <w:spacing w:val="4"/>
        </w:rPr>
        <w:t>»</w:t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color w:val="auto"/>
        </w:rPr>
        <w:fldChar w:fldCharType="begin"/>
      </w:r>
      <w:r w:rsidR="00FF4954" w:rsidRPr="00E32545">
        <w:rPr>
          <w:color w:val="auto"/>
        </w:rPr>
        <w:instrText xml:space="preserve"> FILLIN ""</w:instrText>
      </w:r>
      <w:r w:rsidR="00FF4954" w:rsidRPr="00E32545">
        <w:rPr>
          <w:color w:val="auto"/>
        </w:rPr>
        <w:fldChar w:fldCharType="separate"/>
      </w:r>
      <w:r w:rsidR="00FF4954" w:rsidRPr="00E32545">
        <w:rPr>
          <w:color w:val="auto"/>
        </w:rPr>
        <w:fldChar w:fldCharType="end"/>
      </w:r>
      <w:r w:rsidR="00FF4954" w:rsidRPr="00E32545">
        <w:rPr>
          <w:b w:val="0"/>
          <w:color w:val="auto"/>
          <w:spacing w:val="4"/>
        </w:rPr>
        <w:t xml:space="preserve"> _________________ 20</w:t>
      </w:r>
      <w:r w:rsidR="00E32545">
        <w:rPr>
          <w:b w:val="0"/>
          <w:color w:val="auto"/>
          <w:spacing w:val="4"/>
        </w:rPr>
        <w:t>___</w:t>
      </w:r>
      <w:r w:rsidR="00FF4954" w:rsidRPr="00E32545">
        <w:rPr>
          <w:b w:val="0"/>
          <w:color w:val="auto"/>
          <w:spacing w:val="4"/>
        </w:rPr>
        <w:t>г.</w:t>
      </w:r>
      <w:r w:rsidRPr="00E32545">
        <w:rPr>
          <w:b w:val="0"/>
          <w:color w:val="auto"/>
        </w:rPr>
        <w:t xml:space="preserve">, сумма задатка, внесенного Покупателем в размере </w:t>
      </w:r>
      <w:r w:rsidRPr="00E32545">
        <w:rPr>
          <w:color w:val="auto"/>
        </w:rPr>
        <w:fldChar w:fldCharType="begin"/>
      </w:r>
      <w:r w:rsidRPr="00E32545">
        <w:rPr>
          <w:color w:val="auto"/>
        </w:rPr>
        <w:instrText xml:space="preserve"> FILLIN ""</w:instrText>
      </w:r>
      <w:r w:rsidRPr="00E32545">
        <w:rPr>
          <w:color w:val="auto"/>
        </w:rPr>
        <w:fldChar w:fldCharType="separate"/>
      </w:r>
      <w:r w:rsidRPr="00E32545">
        <w:rPr>
          <w:color w:val="auto"/>
        </w:rPr>
        <w:fldChar w:fldCharType="end"/>
      </w:r>
      <w:r w:rsidRPr="00E32545">
        <w:rPr>
          <w:color w:val="auto"/>
        </w:rPr>
        <w:fldChar w:fldCharType="begin"/>
      </w:r>
      <w:r w:rsidRPr="00E32545">
        <w:rPr>
          <w:color w:val="auto"/>
        </w:rPr>
        <w:instrText xml:space="preserve"> FILLIN ""</w:instrText>
      </w:r>
      <w:r w:rsidRPr="00E32545">
        <w:rPr>
          <w:color w:val="auto"/>
        </w:rPr>
        <w:fldChar w:fldCharType="separate"/>
      </w:r>
      <w:r w:rsidRPr="00E32545">
        <w:rPr>
          <w:color w:val="auto"/>
        </w:rPr>
        <w:fldChar w:fldCharType="end"/>
      </w:r>
      <w:r w:rsidR="00FF4954" w:rsidRPr="00E32545">
        <w:rPr>
          <w:b w:val="0"/>
          <w:color w:val="auto"/>
        </w:rPr>
        <w:t>_______________</w:t>
      </w:r>
      <w:r w:rsidRPr="00E32545">
        <w:rPr>
          <w:color w:val="auto"/>
        </w:rPr>
        <w:fldChar w:fldCharType="begin"/>
      </w:r>
      <w:r w:rsidRPr="00E32545">
        <w:rPr>
          <w:color w:val="auto"/>
        </w:rPr>
        <w:instrText xml:space="preserve"> FILLIN ""</w:instrText>
      </w:r>
      <w:r w:rsidRPr="00E32545">
        <w:rPr>
          <w:color w:val="auto"/>
        </w:rPr>
        <w:fldChar w:fldCharType="separate"/>
      </w:r>
      <w:r w:rsidRPr="00E32545">
        <w:rPr>
          <w:color w:val="auto"/>
        </w:rPr>
        <w:fldChar w:fldCharType="end"/>
      </w:r>
      <w:r w:rsidRPr="00E32545">
        <w:rPr>
          <w:color w:val="auto"/>
        </w:rPr>
        <w:fldChar w:fldCharType="begin"/>
      </w:r>
      <w:r w:rsidRPr="00E32545">
        <w:rPr>
          <w:color w:val="auto"/>
        </w:rPr>
        <w:instrText xml:space="preserve"> FILLIN ""</w:instrText>
      </w:r>
      <w:r w:rsidRPr="00E32545">
        <w:rPr>
          <w:color w:val="auto"/>
        </w:rPr>
        <w:fldChar w:fldCharType="separate"/>
      </w:r>
      <w:r w:rsidRPr="00E32545">
        <w:rPr>
          <w:color w:val="auto"/>
        </w:rPr>
        <w:fldChar w:fldCharType="end"/>
      </w:r>
      <w:r w:rsidR="008C4FB5">
        <w:rPr>
          <w:color w:val="auto"/>
        </w:rPr>
        <w:t>________________________</w:t>
      </w:r>
      <w:r w:rsidRPr="00E32545">
        <w:rPr>
          <w:b w:val="0"/>
          <w:color w:val="auto"/>
        </w:rPr>
        <w:t xml:space="preserve"> руб</w:t>
      </w:r>
      <w:r w:rsidR="00E32545">
        <w:rPr>
          <w:b w:val="0"/>
          <w:color w:val="auto"/>
        </w:rPr>
        <w:t>.</w:t>
      </w:r>
      <w:r w:rsidRPr="00E32545">
        <w:rPr>
          <w:b w:val="0"/>
          <w:color w:val="auto"/>
        </w:rPr>
        <w:t xml:space="preserve">, засчитывается в счет оплаты по Договору. С учетом указанной суммы задатка, оставшаяся покупная цена, подлежащая оплате, составляет </w:t>
      </w:r>
      <w:r w:rsidRPr="00E32545">
        <w:rPr>
          <w:color w:val="auto"/>
        </w:rPr>
        <w:fldChar w:fldCharType="begin"/>
      </w:r>
      <w:r w:rsidRPr="00E32545">
        <w:rPr>
          <w:color w:val="auto"/>
        </w:rPr>
        <w:instrText xml:space="preserve"> FILLIN ""</w:instrText>
      </w:r>
      <w:r w:rsidRPr="00E32545">
        <w:rPr>
          <w:color w:val="auto"/>
        </w:rPr>
        <w:fldChar w:fldCharType="separate"/>
      </w:r>
      <w:r w:rsidRPr="00E32545">
        <w:rPr>
          <w:color w:val="auto"/>
        </w:rPr>
        <w:fldChar w:fldCharType="end"/>
      </w:r>
      <w:r w:rsidRPr="00E32545">
        <w:rPr>
          <w:color w:val="auto"/>
        </w:rPr>
        <w:fldChar w:fldCharType="begin"/>
      </w:r>
      <w:r w:rsidRPr="00E32545">
        <w:rPr>
          <w:color w:val="auto"/>
        </w:rPr>
        <w:instrText xml:space="preserve"> FILLIN ""</w:instrText>
      </w:r>
      <w:r w:rsidRPr="00E32545">
        <w:rPr>
          <w:color w:val="auto"/>
        </w:rPr>
        <w:fldChar w:fldCharType="separate"/>
      </w:r>
      <w:r w:rsidRPr="00E32545">
        <w:rPr>
          <w:color w:val="auto"/>
        </w:rPr>
        <w:fldChar w:fldCharType="end"/>
      </w:r>
      <w:r w:rsidR="00FF4954" w:rsidRPr="00E32545">
        <w:rPr>
          <w:b w:val="0"/>
          <w:color w:val="auto"/>
        </w:rPr>
        <w:t>_______________</w:t>
      </w:r>
      <w:r w:rsidRPr="00E32545">
        <w:rPr>
          <w:color w:val="auto"/>
        </w:rPr>
        <w:fldChar w:fldCharType="begin"/>
      </w:r>
      <w:r w:rsidRPr="00E32545">
        <w:rPr>
          <w:color w:val="auto"/>
        </w:rPr>
        <w:instrText xml:space="preserve"> FILLIN ""</w:instrText>
      </w:r>
      <w:r w:rsidRPr="00E32545">
        <w:rPr>
          <w:color w:val="auto"/>
        </w:rPr>
        <w:fldChar w:fldCharType="separate"/>
      </w:r>
      <w:r w:rsidRPr="00E32545">
        <w:rPr>
          <w:color w:val="auto"/>
        </w:rPr>
        <w:fldChar w:fldCharType="end"/>
      </w:r>
      <w:r w:rsidRPr="00E32545">
        <w:rPr>
          <w:color w:val="auto"/>
        </w:rPr>
        <w:fldChar w:fldCharType="begin"/>
      </w:r>
      <w:r w:rsidRPr="00E32545">
        <w:rPr>
          <w:color w:val="auto"/>
        </w:rPr>
        <w:instrText xml:space="preserve"> FILLIN ""</w:instrText>
      </w:r>
      <w:r w:rsidRPr="00E32545">
        <w:rPr>
          <w:color w:val="auto"/>
        </w:rPr>
        <w:fldChar w:fldCharType="separate"/>
      </w:r>
      <w:r w:rsidRPr="00E32545">
        <w:rPr>
          <w:color w:val="auto"/>
        </w:rPr>
        <w:fldChar w:fldCharType="end"/>
      </w:r>
      <w:r w:rsidR="008C4FB5">
        <w:rPr>
          <w:color w:val="auto"/>
        </w:rPr>
        <w:t>__________________________</w:t>
      </w:r>
    </w:p>
    <w:p w14:paraId="18458331" w14:textId="77777777" w:rsidR="001339C9" w:rsidRPr="00E32545" w:rsidRDefault="008C4FB5" w:rsidP="008C4FB5">
      <w:pPr>
        <w:pStyle w:val="BlockText"/>
        <w:widowControl/>
        <w:ind w:left="0" w:right="0" w:firstLine="0"/>
        <w:rPr>
          <w:b w:val="0"/>
          <w:color w:val="auto"/>
        </w:rPr>
      </w:pPr>
      <w:r>
        <w:rPr>
          <w:color w:val="auto"/>
        </w:rPr>
        <w:t>______________________________________________________________________________</w:t>
      </w:r>
      <w:r w:rsidR="001339C9" w:rsidRPr="00E32545">
        <w:rPr>
          <w:b w:val="0"/>
          <w:color w:val="auto"/>
        </w:rPr>
        <w:t xml:space="preserve"> руб.</w:t>
      </w:r>
    </w:p>
    <w:p w14:paraId="3DC6BBC1" w14:textId="77777777" w:rsidR="001339C9" w:rsidRPr="00E32545" w:rsidRDefault="001339C9" w:rsidP="00FF4954">
      <w:pPr>
        <w:pStyle w:val="BlockTex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b w:val="0"/>
          <w:color w:val="auto"/>
        </w:rPr>
      </w:pPr>
      <w:r w:rsidRPr="00E32545">
        <w:rPr>
          <w:b w:val="0"/>
          <w:color w:val="auto"/>
        </w:rPr>
        <w:t>Порядок расчетов</w:t>
      </w:r>
    </w:p>
    <w:p w14:paraId="0C1DA37F" w14:textId="77777777" w:rsidR="001339C9" w:rsidRPr="00E32545" w:rsidRDefault="00FF4954" w:rsidP="00FF4954">
      <w:pPr>
        <w:pStyle w:val="BlockText"/>
        <w:widowControl/>
        <w:ind w:left="0" w:right="0" w:firstLine="720"/>
        <w:rPr>
          <w:b w:val="0"/>
          <w:color w:val="auto"/>
        </w:rPr>
      </w:pPr>
      <w:r w:rsidRPr="00E32545">
        <w:rPr>
          <w:b w:val="0"/>
          <w:color w:val="auto"/>
        </w:rPr>
        <w:t xml:space="preserve">3.1. </w:t>
      </w:r>
      <w:r w:rsidR="001339C9" w:rsidRPr="00E32545">
        <w:rPr>
          <w:b w:val="0"/>
          <w:color w:val="auto"/>
        </w:rPr>
        <w:t>Покупатель обязуется не позднее 30 (тридцати) календарных дней со дня заключения Договора уплатить в полном объеме покупную цену путем перечисления денежных средств на расчетный счет Продавца, указанный в пункте 3.2. Договора.</w:t>
      </w:r>
    </w:p>
    <w:p w14:paraId="68160471" w14:textId="77777777" w:rsidR="00E32545" w:rsidRPr="00E32545" w:rsidRDefault="00FF4954" w:rsidP="00E32545">
      <w:pPr>
        <w:ind w:firstLine="708"/>
        <w:jc w:val="both"/>
        <w:rPr>
          <w:color w:val="auto"/>
        </w:rPr>
      </w:pPr>
      <w:r w:rsidRPr="00E32545">
        <w:rPr>
          <w:color w:val="auto"/>
        </w:rPr>
        <w:t xml:space="preserve">3.2. </w:t>
      </w:r>
      <w:r w:rsidR="001339C9" w:rsidRPr="00E32545">
        <w:rPr>
          <w:color w:val="auto"/>
        </w:rPr>
        <w:t xml:space="preserve">Сумма к оплате, указанная в п. 2.1. Договора подлежит перечислению в безналичном порядке </w:t>
      </w:r>
      <w:r w:rsidR="00E32545" w:rsidRPr="00E32545">
        <w:rPr>
          <w:color w:val="auto"/>
        </w:rPr>
        <w:t>по реквизитам:</w:t>
      </w:r>
    </w:p>
    <w:p w14:paraId="2FB563EE" w14:textId="77777777" w:rsidR="001339C9" w:rsidRPr="00986A5B" w:rsidRDefault="00A05C2A" w:rsidP="00F165DA">
      <w:pPr>
        <w:widowControl/>
        <w:shd w:val="clear" w:color="auto" w:fill="FFFFFF"/>
        <w:suppressAutoHyphens w:val="0"/>
        <w:spacing w:line="300" w:lineRule="atLeast"/>
        <w:jc w:val="both"/>
        <w:rPr>
          <w:rFonts w:cs="Times New Roman"/>
          <w:color w:val="auto"/>
        </w:rPr>
      </w:pPr>
      <w:r w:rsidRPr="00D446A3">
        <w:rPr>
          <w:rFonts w:cs="Times New Roman"/>
          <w:shd w:val="clear" w:color="auto" w:fill="FFFFFF"/>
        </w:rPr>
        <w:t>п</w:t>
      </w:r>
      <w:r w:rsidR="00E32545" w:rsidRPr="00D446A3">
        <w:rPr>
          <w:rFonts w:cs="Times New Roman"/>
          <w:shd w:val="clear" w:color="auto" w:fill="FFFFFF"/>
        </w:rPr>
        <w:t>олучатель</w:t>
      </w:r>
      <w:r w:rsidR="00E54203" w:rsidRPr="00D446A3">
        <w:rPr>
          <w:rFonts w:cs="Times New Roman"/>
          <w:shd w:val="clear" w:color="auto" w:fill="FFFFFF"/>
        </w:rPr>
        <w:t xml:space="preserve"> </w:t>
      </w:r>
      <w:r w:rsidR="00986A5B" w:rsidRPr="00D446A3">
        <w:rPr>
          <w:rFonts w:cs="Times New Roman"/>
        </w:rPr>
        <w:t>ООО «</w:t>
      </w:r>
      <w:proofErr w:type="spellStart"/>
      <w:r w:rsidR="00F00DB7" w:rsidRPr="00D446A3">
        <w:rPr>
          <w:rFonts w:cs="Times New Roman"/>
          <w:lang w:eastAsia="ru-RU"/>
        </w:rPr>
        <w:t>Печтано</w:t>
      </w:r>
      <w:proofErr w:type="spellEnd"/>
      <w:r w:rsidR="00F00DB7" w:rsidRPr="00D446A3">
        <w:rPr>
          <w:rFonts w:cs="Times New Roman"/>
          <w:lang w:eastAsia="ru-RU"/>
        </w:rPr>
        <w:t>-Текстильная Компания</w:t>
      </w:r>
      <w:r w:rsidR="00986A5B" w:rsidRPr="00D446A3">
        <w:rPr>
          <w:rFonts w:cs="Times New Roman"/>
        </w:rPr>
        <w:t xml:space="preserve">» </w:t>
      </w:r>
      <w:bookmarkStart w:id="1" w:name="_Hlk190532224"/>
      <w:r w:rsidR="00986A5B" w:rsidRPr="00D446A3">
        <w:rPr>
          <w:rFonts w:cs="Times New Roman"/>
        </w:rPr>
        <w:t xml:space="preserve">ИНН </w:t>
      </w:r>
      <w:bookmarkEnd w:id="1"/>
      <w:r w:rsidR="00D446A3" w:rsidRPr="00D446A3">
        <w:rPr>
          <w:rFonts w:cs="Times New Roman"/>
        </w:rPr>
        <w:t>5001108856</w:t>
      </w:r>
      <w:r w:rsidR="00F00DB7" w:rsidRPr="00D446A3">
        <w:rPr>
          <w:rFonts w:cs="Times New Roman"/>
        </w:rPr>
        <w:t xml:space="preserve"> КПП </w:t>
      </w:r>
      <w:r w:rsidR="00D446A3" w:rsidRPr="00D446A3">
        <w:rPr>
          <w:rFonts w:cs="Times New Roman"/>
        </w:rPr>
        <w:t>500101001</w:t>
      </w:r>
      <w:r w:rsidR="00F00DB7" w:rsidRPr="00D446A3">
        <w:rPr>
          <w:rFonts w:cs="Times New Roman"/>
        </w:rPr>
        <w:t xml:space="preserve"> </w:t>
      </w:r>
      <w:r w:rsidR="00986A5B" w:rsidRPr="00D446A3">
        <w:rPr>
          <w:rFonts w:cs="Times New Roman"/>
        </w:rPr>
        <w:t>счёт</w:t>
      </w:r>
      <w:r w:rsidR="00986A5B" w:rsidRPr="00F00DB7">
        <w:rPr>
          <w:rFonts w:cs="Times New Roman"/>
        </w:rPr>
        <w:t xml:space="preserve"> </w:t>
      </w:r>
      <w:r w:rsidR="004227CA" w:rsidRPr="008E5CE5">
        <w:t>40702810</w:t>
      </w:r>
      <w:r w:rsidR="004227CA">
        <w:t>1</w:t>
      </w:r>
      <w:r w:rsidR="004227CA" w:rsidRPr="008E5CE5">
        <w:t>149000027</w:t>
      </w:r>
      <w:r w:rsidR="004227CA">
        <w:t>60</w:t>
      </w:r>
      <w:r w:rsidR="004227CA" w:rsidRPr="008E5CE5">
        <w:t xml:space="preserve"> БИК </w:t>
      </w:r>
      <w:r w:rsidR="004227CA" w:rsidRPr="008E5CE5">
        <w:rPr>
          <w:color w:val="262629"/>
          <w:spacing w:val="11"/>
          <w:shd w:val="clear" w:color="auto" w:fill="FFFFFF"/>
        </w:rPr>
        <w:t>046577756</w:t>
      </w:r>
      <w:r w:rsidR="004227CA" w:rsidRPr="008E5CE5">
        <w:t xml:space="preserve"> </w:t>
      </w:r>
      <w:r w:rsidR="004227CA" w:rsidRPr="008E5CE5">
        <w:rPr>
          <w:color w:val="262629"/>
          <w:spacing w:val="11"/>
          <w:shd w:val="clear" w:color="auto" w:fill="FFFFFF"/>
        </w:rPr>
        <w:t>АО Банк Синара</w:t>
      </w:r>
      <w:r w:rsidR="004227CA" w:rsidRPr="008E5CE5">
        <w:t xml:space="preserve"> к/с </w:t>
      </w:r>
      <w:r w:rsidR="004227CA" w:rsidRPr="008E5CE5">
        <w:rPr>
          <w:color w:val="262629"/>
          <w:spacing w:val="11"/>
          <w:shd w:val="clear" w:color="auto" w:fill="FFFFFF"/>
        </w:rPr>
        <w:t>30101810800000000756</w:t>
      </w:r>
      <w:r w:rsidR="00CB5C51" w:rsidRPr="00986A5B">
        <w:rPr>
          <w:rFonts w:cs="Times New Roman"/>
          <w:shd w:val="clear" w:color="auto" w:fill="FFFFFF"/>
        </w:rPr>
        <w:t>.</w:t>
      </w:r>
    </w:p>
    <w:p w14:paraId="5CC7651F" w14:textId="77777777" w:rsidR="001339C9" w:rsidRPr="00E32545" w:rsidRDefault="00FF4954" w:rsidP="00FF4954">
      <w:pPr>
        <w:widowControl/>
        <w:ind w:firstLine="720"/>
        <w:jc w:val="both"/>
        <w:rPr>
          <w:bCs/>
          <w:color w:val="auto"/>
        </w:rPr>
      </w:pPr>
      <w:r w:rsidRPr="00E32545">
        <w:rPr>
          <w:bCs/>
          <w:color w:val="auto"/>
        </w:rPr>
        <w:lastRenderedPageBreak/>
        <w:t xml:space="preserve">3.3. </w:t>
      </w:r>
      <w:r w:rsidR="001339C9" w:rsidRPr="00E32545">
        <w:rPr>
          <w:bCs/>
          <w:color w:val="auto"/>
        </w:rPr>
        <w:t xml:space="preserve">Обязательства Покупателя по оплате </w:t>
      </w:r>
      <w:r w:rsidRPr="00E32545">
        <w:rPr>
          <w:color w:val="auto"/>
        </w:rPr>
        <w:t xml:space="preserve">имущества </w:t>
      </w:r>
      <w:r w:rsidR="001339C9" w:rsidRPr="00E32545">
        <w:rPr>
          <w:bCs/>
          <w:color w:val="auto"/>
        </w:rPr>
        <w:t>считаются выполненными с момента зачисления денежных средств на расчетный счет Продавца, что подтверждается выпиской с расчетного счета указанного в п. 3.2 настоящего договора.</w:t>
      </w:r>
    </w:p>
    <w:p w14:paraId="687F30EC" w14:textId="77777777" w:rsidR="001339C9" w:rsidRPr="00E32545" w:rsidRDefault="001339C9" w:rsidP="00FF4954">
      <w:pPr>
        <w:pStyle w:val="BlockTex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>Права и обязанности сторон</w:t>
      </w:r>
    </w:p>
    <w:p w14:paraId="7284C5B1" w14:textId="77777777" w:rsidR="001339C9" w:rsidRPr="00E32545" w:rsidRDefault="00FF4954" w:rsidP="00FF4954">
      <w:pPr>
        <w:pStyle w:val="BlockText"/>
        <w:widowControl/>
        <w:ind w:left="0" w:right="0" w:firstLine="720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 xml:space="preserve">4.1. </w:t>
      </w:r>
      <w:r w:rsidR="001339C9" w:rsidRPr="00E32545">
        <w:rPr>
          <w:b w:val="0"/>
          <w:bCs/>
          <w:color w:val="auto"/>
        </w:rPr>
        <w:t xml:space="preserve">Покупатель обязан оплатить стоимость </w:t>
      </w:r>
      <w:r w:rsidRPr="00E32545">
        <w:rPr>
          <w:b w:val="0"/>
          <w:color w:val="auto"/>
        </w:rPr>
        <w:t xml:space="preserve">имущества </w:t>
      </w:r>
      <w:r w:rsidR="001339C9" w:rsidRPr="00E32545">
        <w:rPr>
          <w:b w:val="0"/>
          <w:bCs/>
          <w:color w:val="auto"/>
        </w:rPr>
        <w:t>в полном размере в порядке и в сроки, установленные настоящим договором.</w:t>
      </w:r>
    </w:p>
    <w:p w14:paraId="6AA11015" w14:textId="77777777" w:rsidR="001339C9" w:rsidRPr="00E32545" w:rsidRDefault="00A6117F" w:rsidP="00EE517A">
      <w:pPr>
        <w:pStyle w:val="BlockText"/>
        <w:widowControl/>
        <w:tabs>
          <w:tab w:val="left" w:pos="540"/>
        </w:tabs>
        <w:ind w:left="0" w:right="0" w:firstLine="0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ab/>
      </w:r>
      <w:r w:rsidRPr="00E32545">
        <w:rPr>
          <w:b w:val="0"/>
          <w:bCs/>
          <w:color w:val="auto"/>
        </w:rPr>
        <w:tab/>
        <w:t xml:space="preserve">4.2. </w:t>
      </w:r>
      <w:r w:rsidR="001339C9" w:rsidRPr="00E32545">
        <w:rPr>
          <w:b w:val="0"/>
          <w:bCs/>
          <w:color w:val="auto"/>
        </w:rPr>
        <w:t>Продавец обязан</w:t>
      </w:r>
      <w:r w:rsidR="00CB5C51">
        <w:rPr>
          <w:b w:val="0"/>
          <w:bCs/>
          <w:color w:val="auto"/>
        </w:rPr>
        <w:t xml:space="preserve"> </w:t>
      </w:r>
      <w:r w:rsidRPr="00E32545">
        <w:rPr>
          <w:b w:val="0"/>
          <w:bCs/>
          <w:color w:val="auto"/>
        </w:rPr>
        <w:t>п</w:t>
      </w:r>
      <w:r w:rsidR="001339C9" w:rsidRPr="00E32545">
        <w:rPr>
          <w:b w:val="0"/>
          <w:bCs/>
          <w:color w:val="auto"/>
        </w:rPr>
        <w:t xml:space="preserve">ередать Покупателю </w:t>
      </w:r>
      <w:r w:rsidR="00796506">
        <w:rPr>
          <w:b w:val="0"/>
          <w:bCs/>
          <w:color w:val="auto"/>
        </w:rPr>
        <w:t xml:space="preserve">имущество и </w:t>
      </w:r>
      <w:r w:rsidR="001339C9" w:rsidRPr="00E32545">
        <w:rPr>
          <w:b w:val="0"/>
          <w:bCs/>
          <w:color w:val="auto"/>
        </w:rPr>
        <w:t xml:space="preserve">документы, подтверждающие право на </w:t>
      </w:r>
      <w:r w:rsidRPr="00E32545">
        <w:rPr>
          <w:b w:val="0"/>
          <w:color w:val="auto"/>
        </w:rPr>
        <w:t>имущества</w:t>
      </w:r>
      <w:r w:rsidR="00CB5C51">
        <w:rPr>
          <w:b w:val="0"/>
          <w:color w:val="auto"/>
        </w:rPr>
        <w:t>.</w:t>
      </w:r>
      <w:r w:rsidR="001339C9" w:rsidRPr="00E32545">
        <w:rPr>
          <w:b w:val="0"/>
          <w:bCs/>
          <w:color w:val="auto"/>
        </w:rPr>
        <w:t xml:space="preserve">  </w:t>
      </w:r>
    </w:p>
    <w:p w14:paraId="3FF2EE57" w14:textId="77777777" w:rsidR="001339C9" w:rsidRPr="00E32545" w:rsidRDefault="001339C9" w:rsidP="00FF4954">
      <w:pPr>
        <w:pStyle w:val="BlockTex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>Ответственность сторон</w:t>
      </w:r>
    </w:p>
    <w:p w14:paraId="65AE4AFB" w14:textId="77777777" w:rsidR="001339C9" w:rsidRPr="00E32545" w:rsidRDefault="00A6117F" w:rsidP="00A6117F">
      <w:pPr>
        <w:pStyle w:val="BlockText"/>
        <w:widowControl/>
        <w:ind w:left="0" w:right="0" w:firstLine="720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 xml:space="preserve">5.1. </w:t>
      </w:r>
      <w:r w:rsidR="001339C9" w:rsidRPr="00E32545">
        <w:rPr>
          <w:b w:val="0"/>
          <w:bCs/>
          <w:color w:val="auto"/>
        </w:rPr>
        <w:t>За неисполнение или ненадлежащее исполнение договора виновная сторона возмещает другой стороне убытки в размере прямого действительного ущерба.</w:t>
      </w:r>
    </w:p>
    <w:p w14:paraId="6A7F750B" w14:textId="77777777" w:rsidR="001339C9" w:rsidRPr="00E32545" w:rsidRDefault="00061940" w:rsidP="00061940">
      <w:pPr>
        <w:pStyle w:val="BlockText"/>
        <w:widowControl/>
        <w:ind w:left="0" w:right="0" w:firstLine="720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>5.</w:t>
      </w:r>
      <w:r w:rsidR="00796506">
        <w:rPr>
          <w:b w:val="0"/>
          <w:bCs/>
          <w:color w:val="auto"/>
        </w:rPr>
        <w:t>2</w:t>
      </w:r>
      <w:r w:rsidRPr="00E32545">
        <w:rPr>
          <w:b w:val="0"/>
          <w:bCs/>
          <w:color w:val="auto"/>
        </w:rPr>
        <w:t xml:space="preserve">. </w:t>
      </w:r>
      <w:r w:rsidR="001339C9" w:rsidRPr="00E32545">
        <w:rPr>
          <w:b w:val="0"/>
          <w:bCs/>
          <w:color w:val="auto"/>
        </w:rPr>
        <w:t>За просрочку оплаты Продавец вправе взыскать с Покупателя пеню в размере 0,1 % от неоплаченной суммы за каждый день просрочки.</w:t>
      </w:r>
    </w:p>
    <w:p w14:paraId="36BA1C7C" w14:textId="77777777" w:rsidR="001339C9" w:rsidRPr="00E32545" w:rsidRDefault="00796506" w:rsidP="00061940">
      <w:pPr>
        <w:pStyle w:val="BlockText"/>
        <w:widowControl/>
        <w:ind w:left="0" w:right="0" w:firstLine="720"/>
        <w:rPr>
          <w:b w:val="0"/>
          <w:bCs/>
          <w:color w:val="auto"/>
        </w:rPr>
      </w:pPr>
      <w:r>
        <w:rPr>
          <w:b w:val="0"/>
          <w:bCs/>
          <w:color w:val="auto"/>
        </w:rPr>
        <w:t>5.3</w:t>
      </w:r>
      <w:r w:rsidR="00061940" w:rsidRPr="00E32545">
        <w:rPr>
          <w:b w:val="0"/>
          <w:bCs/>
          <w:color w:val="auto"/>
        </w:rPr>
        <w:t xml:space="preserve">. </w:t>
      </w:r>
      <w:r w:rsidR="001339C9" w:rsidRPr="00E32545">
        <w:rPr>
          <w:b w:val="0"/>
          <w:bCs/>
          <w:color w:val="auto"/>
        </w:rPr>
        <w:t>В случае просрочки платежа со стороны Покупателя, договор</w:t>
      </w:r>
      <w:r w:rsidR="00A05C2A">
        <w:rPr>
          <w:b w:val="0"/>
          <w:bCs/>
          <w:color w:val="auto"/>
        </w:rPr>
        <w:t xml:space="preserve"> сч</w:t>
      </w:r>
      <w:r w:rsidR="000C68FF">
        <w:rPr>
          <w:b w:val="0"/>
          <w:bCs/>
          <w:color w:val="auto"/>
        </w:rPr>
        <w:t>и</w:t>
      </w:r>
      <w:r w:rsidR="00A05C2A">
        <w:rPr>
          <w:b w:val="0"/>
          <w:bCs/>
          <w:color w:val="auto"/>
        </w:rPr>
        <w:t>тается расторгнутым,</w:t>
      </w:r>
      <w:r w:rsidR="001339C9" w:rsidRPr="00E32545">
        <w:rPr>
          <w:b w:val="0"/>
          <w:bCs/>
          <w:color w:val="auto"/>
        </w:rPr>
        <w:t xml:space="preserve"> </w:t>
      </w:r>
      <w:r w:rsidR="00A05C2A">
        <w:rPr>
          <w:b w:val="0"/>
          <w:bCs/>
          <w:color w:val="auto"/>
        </w:rPr>
        <w:t>п</w:t>
      </w:r>
      <w:r w:rsidR="001339C9" w:rsidRPr="00E32545">
        <w:rPr>
          <w:b w:val="0"/>
          <w:bCs/>
          <w:color w:val="auto"/>
        </w:rPr>
        <w:t>ри этом Продавец вправе взыскать с Покупателя штраф в размере 10% от стоимости предмета настоящего договора.</w:t>
      </w:r>
    </w:p>
    <w:p w14:paraId="1CE393B2" w14:textId="77777777" w:rsidR="001339C9" w:rsidRPr="00E32545" w:rsidRDefault="001339C9" w:rsidP="00061940">
      <w:pPr>
        <w:pStyle w:val="ConsNormal"/>
        <w:widowControl/>
        <w:numPr>
          <w:ilvl w:val="0"/>
          <w:numId w:val="2"/>
        </w:numPr>
        <w:tabs>
          <w:tab w:val="clear" w:pos="0"/>
        </w:tabs>
        <w:ind w:left="0"/>
        <w:jc w:val="center"/>
        <w:rPr>
          <w:rFonts w:ascii="Times New Roman" w:hAnsi="Times New Roman" w:cs="Times New Roman"/>
          <w:bCs/>
          <w:color w:val="auto"/>
        </w:rPr>
      </w:pPr>
      <w:r w:rsidRPr="00E32545">
        <w:rPr>
          <w:rFonts w:ascii="Times New Roman" w:hAnsi="Times New Roman" w:cs="Times New Roman"/>
          <w:bCs/>
          <w:color w:val="auto"/>
        </w:rPr>
        <w:t>Срок действия договора</w:t>
      </w:r>
    </w:p>
    <w:p w14:paraId="61A5D48D" w14:textId="77777777" w:rsidR="001339C9" w:rsidRPr="00E32545" w:rsidRDefault="00061940" w:rsidP="00061940">
      <w:pPr>
        <w:pStyle w:val="BlockText"/>
        <w:widowControl/>
        <w:ind w:left="0" w:right="0" w:firstLine="720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 xml:space="preserve">6.1. </w:t>
      </w:r>
      <w:r w:rsidR="001339C9" w:rsidRPr="00E32545">
        <w:rPr>
          <w:b w:val="0"/>
          <w:bCs/>
          <w:color w:val="auto"/>
        </w:rPr>
        <w:t>Настоящий договор вступает в силу с момента его подписания Сторонами, который определен как дата, указанная в правом верхнем углу первой страницы настоящего договора, и действует до полного выполнения Сторонами своих обязательств по нему.</w:t>
      </w:r>
    </w:p>
    <w:p w14:paraId="31D80A9A" w14:textId="77777777" w:rsidR="001339C9" w:rsidRPr="00E32545" w:rsidRDefault="001339C9" w:rsidP="00061940">
      <w:pPr>
        <w:pStyle w:val="BlockText"/>
        <w:widowControl/>
        <w:numPr>
          <w:ilvl w:val="0"/>
          <w:numId w:val="2"/>
        </w:numPr>
        <w:tabs>
          <w:tab w:val="clear" w:pos="0"/>
        </w:tabs>
        <w:ind w:left="0" w:right="0" w:firstLine="0"/>
        <w:jc w:val="center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>Разрешение споров</w:t>
      </w:r>
    </w:p>
    <w:p w14:paraId="481B8691" w14:textId="77777777" w:rsidR="001339C9" w:rsidRPr="00E32545" w:rsidRDefault="00040D79" w:rsidP="00040D79">
      <w:pPr>
        <w:pStyle w:val="BlockText"/>
        <w:widowControl/>
        <w:ind w:left="0" w:right="0" w:firstLine="720"/>
        <w:rPr>
          <w:b w:val="0"/>
          <w:bCs/>
          <w:color w:val="auto"/>
        </w:rPr>
      </w:pPr>
      <w:r>
        <w:rPr>
          <w:b w:val="0"/>
          <w:bCs/>
          <w:color w:val="auto"/>
        </w:rPr>
        <w:t xml:space="preserve">7.1. </w:t>
      </w:r>
      <w:r w:rsidR="001339C9" w:rsidRPr="00E32545">
        <w:rPr>
          <w:b w:val="0"/>
          <w:bCs/>
          <w:color w:val="auto"/>
        </w:rPr>
        <w:t xml:space="preserve">Споры, возникающие при исполнении настоящего договора, подлежат рассмотрению в суде общей юрисдикции, мировым судьей, Арбитражном суде города </w:t>
      </w:r>
      <w:r w:rsidR="00061940" w:rsidRPr="00E32545">
        <w:rPr>
          <w:b w:val="0"/>
          <w:bCs/>
          <w:color w:val="auto"/>
        </w:rPr>
        <w:t>Пензы</w:t>
      </w:r>
      <w:r w:rsidR="001339C9" w:rsidRPr="00E32545">
        <w:rPr>
          <w:b w:val="0"/>
          <w:bCs/>
          <w:color w:val="auto"/>
        </w:rPr>
        <w:t>.</w:t>
      </w:r>
    </w:p>
    <w:p w14:paraId="63065399" w14:textId="77777777" w:rsidR="001339C9" w:rsidRPr="00E32545" w:rsidRDefault="001339C9" w:rsidP="00061940">
      <w:pPr>
        <w:pStyle w:val="BlockText"/>
        <w:widowControl/>
        <w:numPr>
          <w:ilvl w:val="0"/>
          <w:numId w:val="2"/>
        </w:numPr>
        <w:tabs>
          <w:tab w:val="clear" w:pos="0"/>
        </w:tabs>
        <w:ind w:left="0" w:right="0" w:firstLine="0"/>
        <w:jc w:val="center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>Прочие условия</w:t>
      </w:r>
    </w:p>
    <w:p w14:paraId="04C1F625" w14:textId="77777777" w:rsidR="001339C9" w:rsidRPr="00E32545" w:rsidRDefault="00061940" w:rsidP="00061940">
      <w:pPr>
        <w:pStyle w:val="BlockText"/>
        <w:widowControl/>
        <w:ind w:left="0" w:right="0" w:firstLine="720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 xml:space="preserve">8.1. </w:t>
      </w:r>
      <w:r w:rsidR="001339C9" w:rsidRPr="00E32545">
        <w:rPr>
          <w:b w:val="0"/>
          <w:bCs/>
          <w:color w:val="auto"/>
        </w:rPr>
        <w:t>Изменение условий договора возможно только при письменном соглашении сторон.</w:t>
      </w:r>
    </w:p>
    <w:p w14:paraId="200C8997" w14:textId="77777777" w:rsidR="001339C9" w:rsidRPr="00E32545" w:rsidRDefault="00061940" w:rsidP="00061940">
      <w:pPr>
        <w:pStyle w:val="BlockText"/>
        <w:widowControl/>
        <w:ind w:left="0" w:right="0" w:firstLine="720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 xml:space="preserve">8.2. </w:t>
      </w:r>
      <w:r w:rsidR="001339C9" w:rsidRPr="00E32545">
        <w:rPr>
          <w:b w:val="0"/>
          <w:bCs/>
          <w:color w:val="auto"/>
        </w:rPr>
        <w:t>Все дополнения и изменения к договору должны быть составлены в письменной форме и подписаны обеими сторонами.</w:t>
      </w:r>
    </w:p>
    <w:p w14:paraId="1C071669" w14:textId="77777777" w:rsidR="001339C9" w:rsidRDefault="00061940" w:rsidP="00061940">
      <w:pPr>
        <w:pStyle w:val="BlockText"/>
        <w:widowControl/>
        <w:ind w:left="0" w:right="0" w:firstLine="720"/>
        <w:rPr>
          <w:b w:val="0"/>
          <w:bCs/>
          <w:color w:val="auto"/>
        </w:rPr>
      </w:pPr>
      <w:r w:rsidRPr="00E32545">
        <w:rPr>
          <w:b w:val="0"/>
          <w:bCs/>
          <w:color w:val="auto"/>
        </w:rPr>
        <w:t xml:space="preserve">8.3. </w:t>
      </w:r>
      <w:r w:rsidR="001339C9" w:rsidRPr="00E32545">
        <w:rPr>
          <w:b w:val="0"/>
          <w:bCs/>
          <w:color w:val="auto"/>
        </w:rPr>
        <w:t>Настоящий договор составлен в двух экземплярах, имеющих одинаковую юридическую силу, по одному у каждой из сторон.</w:t>
      </w:r>
    </w:p>
    <w:p w14:paraId="56F38898" w14:textId="77777777" w:rsidR="00796506" w:rsidRPr="00E32545" w:rsidRDefault="00796506" w:rsidP="00796506">
      <w:pPr>
        <w:pStyle w:val="BlockText"/>
        <w:widowControl/>
        <w:ind w:left="0" w:right="0" w:firstLine="720"/>
        <w:rPr>
          <w:b w:val="0"/>
          <w:bCs/>
          <w:color w:val="auto"/>
        </w:rPr>
      </w:pPr>
      <w:r>
        <w:rPr>
          <w:b w:val="0"/>
          <w:bCs/>
          <w:color w:val="auto"/>
        </w:rPr>
        <w:t>8.4</w:t>
      </w:r>
      <w:r w:rsidRPr="00E32545">
        <w:rPr>
          <w:b w:val="0"/>
          <w:bCs/>
          <w:color w:val="auto"/>
        </w:rPr>
        <w:t>. Во всем остальном, что не предусмотрено настоящим договором, Стороны руководствуются действующим законодательством РФ.</w:t>
      </w:r>
    </w:p>
    <w:p w14:paraId="57CC0FE0" w14:textId="77777777" w:rsidR="001339C9" w:rsidRPr="00E32545" w:rsidRDefault="00796506" w:rsidP="00061940">
      <w:pPr>
        <w:pStyle w:val="ConsNormal"/>
        <w:widowControl/>
        <w:numPr>
          <w:ilvl w:val="0"/>
          <w:numId w:val="2"/>
        </w:numPr>
        <w:tabs>
          <w:tab w:val="clear" w:pos="0"/>
        </w:tabs>
        <w:ind w:left="0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Адреса,</w:t>
      </w:r>
      <w:r w:rsidR="001339C9" w:rsidRPr="00E32545">
        <w:rPr>
          <w:rFonts w:ascii="Times New Roman" w:hAnsi="Times New Roman" w:cs="Times New Roman"/>
          <w:bCs/>
          <w:color w:val="auto"/>
        </w:rPr>
        <w:t xml:space="preserve"> реквизиты</w:t>
      </w:r>
      <w:r>
        <w:rPr>
          <w:rFonts w:ascii="Times New Roman" w:hAnsi="Times New Roman" w:cs="Times New Roman"/>
          <w:bCs/>
          <w:color w:val="auto"/>
        </w:rPr>
        <w:t xml:space="preserve"> и подписи</w:t>
      </w:r>
      <w:r w:rsidR="001339C9" w:rsidRPr="00E32545">
        <w:rPr>
          <w:rFonts w:ascii="Times New Roman" w:hAnsi="Times New Roman" w:cs="Times New Roman"/>
          <w:bCs/>
          <w:color w:val="auto"/>
        </w:rPr>
        <w:t xml:space="preserve"> сторон договора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38"/>
        <w:gridCol w:w="4906"/>
      </w:tblGrid>
      <w:tr w:rsidR="001339C9" w:rsidRPr="00D446A3" w14:paraId="66DABF3C" w14:textId="77777777">
        <w:trPr>
          <w:trHeight w:val="610"/>
        </w:trPr>
        <w:tc>
          <w:tcPr>
            <w:tcW w:w="5338" w:type="dxa"/>
            <w:shd w:val="clear" w:color="auto" w:fill="auto"/>
          </w:tcPr>
          <w:p w14:paraId="4A89EA5A" w14:textId="77777777" w:rsidR="00E806B5" w:rsidRPr="00D446A3" w:rsidRDefault="00E806B5" w:rsidP="00E54203">
            <w:pPr>
              <w:ind w:firstLine="708"/>
              <w:jc w:val="center"/>
              <w:rPr>
                <w:rFonts w:cs="Times New Roman"/>
                <w:color w:val="auto"/>
              </w:rPr>
            </w:pPr>
            <w:r w:rsidRPr="00D446A3">
              <w:rPr>
                <w:rFonts w:cs="Times New Roman"/>
                <w:color w:val="auto"/>
              </w:rPr>
              <w:t>Продавец:</w:t>
            </w:r>
          </w:p>
          <w:p w14:paraId="27F060B4" w14:textId="77777777" w:rsidR="00D446A3" w:rsidRPr="00D446A3" w:rsidRDefault="00D446A3" w:rsidP="00D446A3">
            <w:pPr>
              <w:jc w:val="center"/>
              <w:rPr>
                <w:rFonts w:cs="Times New Roman"/>
              </w:rPr>
            </w:pPr>
            <w:r w:rsidRPr="00D446A3">
              <w:rPr>
                <w:rFonts w:cs="Times New Roman"/>
              </w:rPr>
              <w:t>ООО «</w:t>
            </w:r>
            <w:proofErr w:type="spellStart"/>
            <w:r w:rsidRPr="00D446A3">
              <w:rPr>
                <w:rFonts w:cs="Times New Roman"/>
                <w:lang w:eastAsia="ru-RU"/>
              </w:rPr>
              <w:t>Печтано</w:t>
            </w:r>
            <w:proofErr w:type="spellEnd"/>
            <w:r w:rsidRPr="00D446A3">
              <w:rPr>
                <w:rFonts w:cs="Times New Roman"/>
                <w:lang w:eastAsia="ru-RU"/>
              </w:rPr>
              <w:t>-Текстильная Компания</w:t>
            </w:r>
            <w:r w:rsidRPr="00D446A3">
              <w:rPr>
                <w:rFonts w:cs="Times New Roman"/>
              </w:rPr>
              <w:t>»</w:t>
            </w:r>
          </w:p>
          <w:p w14:paraId="4BBAA358" w14:textId="77777777" w:rsidR="00D446A3" w:rsidRPr="00D446A3" w:rsidRDefault="00D446A3" w:rsidP="00D446A3">
            <w:pPr>
              <w:rPr>
                <w:rFonts w:cs="Times New Roman"/>
              </w:rPr>
            </w:pPr>
            <w:r w:rsidRPr="00D446A3">
              <w:rPr>
                <w:shd w:val="clear" w:color="auto" w:fill="FFFFFF"/>
              </w:rPr>
              <w:t>143902, Московская обл., г. Балашиха, ул. Советская, 36, лит. Н-Н1</w:t>
            </w:r>
          </w:p>
          <w:p w14:paraId="52194B86" w14:textId="77777777" w:rsidR="00061940" w:rsidRPr="00D446A3" w:rsidRDefault="00D446A3" w:rsidP="00E32545">
            <w:pPr>
              <w:rPr>
                <w:rFonts w:cs="Times New Roman"/>
                <w:color w:val="auto"/>
              </w:rPr>
            </w:pPr>
            <w:r w:rsidRPr="00D446A3">
              <w:rPr>
                <w:rFonts w:cs="Times New Roman"/>
              </w:rPr>
              <w:t xml:space="preserve">ИНН 5001108856 КПП 500101001 счёт </w:t>
            </w:r>
            <w:r w:rsidR="004227CA" w:rsidRPr="008E5CE5">
              <w:t>40702810</w:t>
            </w:r>
            <w:r w:rsidR="004227CA">
              <w:t>1</w:t>
            </w:r>
            <w:r w:rsidR="004227CA" w:rsidRPr="008E5CE5">
              <w:t>149000027</w:t>
            </w:r>
            <w:r w:rsidR="004227CA">
              <w:t>60</w:t>
            </w:r>
            <w:r w:rsidR="004227CA" w:rsidRPr="008E5CE5">
              <w:t xml:space="preserve"> БИК </w:t>
            </w:r>
            <w:r w:rsidR="004227CA" w:rsidRPr="008E5CE5">
              <w:rPr>
                <w:color w:val="262629"/>
                <w:spacing w:val="11"/>
                <w:shd w:val="clear" w:color="auto" w:fill="FFFFFF"/>
              </w:rPr>
              <w:t>046577756</w:t>
            </w:r>
            <w:r w:rsidR="004227CA" w:rsidRPr="008E5CE5">
              <w:t xml:space="preserve"> </w:t>
            </w:r>
            <w:r w:rsidR="004227CA" w:rsidRPr="008E5CE5">
              <w:rPr>
                <w:color w:val="262629"/>
                <w:spacing w:val="11"/>
                <w:shd w:val="clear" w:color="auto" w:fill="FFFFFF"/>
              </w:rPr>
              <w:t>АО Банк Синара</w:t>
            </w:r>
            <w:r w:rsidR="004227CA" w:rsidRPr="008E5CE5">
              <w:t xml:space="preserve"> к/с </w:t>
            </w:r>
            <w:r w:rsidR="004227CA" w:rsidRPr="008E5CE5">
              <w:rPr>
                <w:color w:val="262629"/>
                <w:spacing w:val="11"/>
                <w:shd w:val="clear" w:color="auto" w:fill="FFFFFF"/>
              </w:rPr>
              <w:t>30101810800000000756</w:t>
            </w:r>
          </w:p>
          <w:p w14:paraId="2F732461" w14:textId="77777777" w:rsidR="00E32545" w:rsidRPr="00D446A3" w:rsidRDefault="00061940" w:rsidP="00E32545">
            <w:pPr>
              <w:pStyle w:val="a0"/>
              <w:spacing w:after="0"/>
              <w:ind w:firstLine="34"/>
              <w:rPr>
                <w:rFonts w:cs="Times New Roman"/>
                <w:color w:val="auto"/>
              </w:rPr>
            </w:pPr>
            <w:r w:rsidRPr="00D446A3">
              <w:rPr>
                <w:rFonts w:cs="Times New Roman"/>
                <w:color w:val="auto"/>
              </w:rPr>
              <w:t>Конкурсный управляющий</w:t>
            </w:r>
            <w:r w:rsidR="00A13640" w:rsidRPr="00D446A3">
              <w:rPr>
                <w:rFonts w:cs="Times New Roman"/>
                <w:color w:val="auto"/>
              </w:rPr>
              <w:t xml:space="preserve">        </w:t>
            </w:r>
          </w:p>
          <w:p w14:paraId="6F4768C3" w14:textId="77777777" w:rsidR="00E32545" w:rsidRPr="00D446A3" w:rsidRDefault="00E32545" w:rsidP="00E32545">
            <w:pPr>
              <w:pStyle w:val="a0"/>
              <w:spacing w:after="0"/>
              <w:ind w:firstLine="34"/>
              <w:rPr>
                <w:rFonts w:cs="Times New Roman"/>
                <w:color w:val="auto"/>
              </w:rPr>
            </w:pPr>
          </w:p>
          <w:p w14:paraId="218B04A4" w14:textId="77777777" w:rsidR="001339C9" w:rsidRPr="00D446A3" w:rsidRDefault="00A13640" w:rsidP="00E32545">
            <w:pPr>
              <w:pStyle w:val="a0"/>
              <w:spacing w:after="0"/>
              <w:ind w:firstLine="34"/>
              <w:rPr>
                <w:rFonts w:cs="Times New Roman"/>
                <w:color w:val="auto"/>
              </w:rPr>
            </w:pPr>
            <w:r w:rsidRPr="00D446A3">
              <w:rPr>
                <w:rFonts w:cs="Times New Roman"/>
                <w:color w:val="auto"/>
              </w:rPr>
              <w:t xml:space="preserve">             </w:t>
            </w:r>
            <w:r w:rsidR="00A05C2A" w:rsidRPr="00D446A3">
              <w:rPr>
                <w:rFonts w:cs="Times New Roman"/>
                <w:color w:val="auto"/>
              </w:rPr>
              <w:t xml:space="preserve">          </w:t>
            </w:r>
            <w:r w:rsidRPr="00D446A3">
              <w:rPr>
                <w:rFonts w:cs="Times New Roman"/>
                <w:color w:val="auto"/>
              </w:rPr>
              <w:t>__________________</w:t>
            </w:r>
            <w:proofErr w:type="gramStart"/>
            <w:r w:rsidRPr="00D446A3">
              <w:rPr>
                <w:rFonts w:cs="Times New Roman"/>
                <w:color w:val="auto"/>
              </w:rPr>
              <w:t>_</w:t>
            </w:r>
            <w:r w:rsidR="00A05C2A" w:rsidRPr="00D446A3">
              <w:rPr>
                <w:rFonts w:cs="Times New Roman"/>
                <w:color w:val="auto"/>
              </w:rPr>
              <w:t>(</w:t>
            </w:r>
            <w:proofErr w:type="gramEnd"/>
            <w:r w:rsidR="00E54203" w:rsidRPr="00D446A3">
              <w:rPr>
                <w:rFonts w:cs="Times New Roman"/>
                <w:color w:val="auto"/>
              </w:rPr>
              <w:t>Г.Н. Герус</w:t>
            </w:r>
            <w:r w:rsidR="00A05C2A" w:rsidRPr="00D446A3">
              <w:rPr>
                <w:rFonts w:cs="Times New Roman"/>
                <w:color w:val="auto"/>
              </w:rPr>
              <w:t>)</w:t>
            </w:r>
          </w:p>
        </w:tc>
        <w:tc>
          <w:tcPr>
            <w:tcW w:w="4906" w:type="dxa"/>
            <w:shd w:val="clear" w:color="auto" w:fill="auto"/>
          </w:tcPr>
          <w:p w14:paraId="6D3DCE88" w14:textId="77777777" w:rsidR="00E806B5" w:rsidRPr="00D446A3" w:rsidRDefault="001339C9" w:rsidP="00E806B5">
            <w:pPr>
              <w:pStyle w:val="13"/>
              <w:jc w:val="center"/>
              <w:rPr>
                <w:rFonts w:cs="Times New Roman"/>
                <w:bCs/>
              </w:rPr>
            </w:pPr>
            <w:r w:rsidRPr="00D446A3">
              <w:rPr>
                <w:rFonts w:cs="Times New Roman"/>
                <w:bCs/>
              </w:rPr>
              <w:t>Покупатель:</w:t>
            </w:r>
          </w:p>
          <w:p w14:paraId="77293821" w14:textId="77777777" w:rsidR="001339C9" w:rsidRPr="00D446A3" w:rsidRDefault="001339C9" w:rsidP="00E806B5">
            <w:pPr>
              <w:pStyle w:val="13"/>
              <w:jc w:val="center"/>
              <w:rPr>
                <w:rFonts w:cs="Times New Roman"/>
                <w:bCs/>
              </w:rPr>
            </w:pPr>
            <w:r w:rsidRPr="00D446A3">
              <w:rPr>
                <w:rFonts w:cs="Times New Roman"/>
                <w:bCs/>
              </w:rPr>
              <w:t>_____________________</w:t>
            </w:r>
          </w:p>
          <w:p w14:paraId="035B4C98" w14:textId="77777777" w:rsidR="001339C9" w:rsidRPr="00D446A3" w:rsidRDefault="001339C9" w:rsidP="00061940">
            <w:pPr>
              <w:pStyle w:val="13"/>
              <w:jc w:val="both"/>
              <w:rPr>
                <w:rFonts w:cs="Times New Roman"/>
              </w:rPr>
            </w:pPr>
          </w:p>
          <w:p w14:paraId="60960768" w14:textId="77777777" w:rsidR="001339C9" w:rsidRPr="00D446A3" w:rsidRDefault="001339C9" w:rsidP="00061940">
            <w:pPr>
              <w:rPr>
                <w:rFonts w:cs="Times New Roman"/>
                <w:color w:val="auto"/>
              </w:rPr>
            </w:pPr>
            <w:r w:rsidRPr="00D446A3">
              <w:rPr>
                <w:rFonts w:cs="Times New Roman"/>
                <w:color w:val="auto"/>
              </w:rPr>
              <w:t>Юридический адрес: _________________</w:t>
            </w:r>
          </w:p>
          <w:p w14:paraId="76A716B7" w14:textId="77777777" w:rsidR="001339C9" w:rsidRPr="00D446A3" w:rsidRDefault="001339C9" w:rsidP="00061940">
            <w:pPr>
              <w:rPr>
                <w:rFonts w:cs="Times New Roman"/>
                <w:color w:val="auto"/>
              </w:rPr>
            </w:pPr>
          </w:p>
          <w:p w14:paraId="031F66F1" w14:textId="77777777" w:rsidR="001339C9" w:rsidRPr="00D446A3" w:rsidRDefault="001339C9" w:rsidP="00061940">
            <w:pPr>
              <w:rPr>
                <w:rFonts w:cs="Times New Roman"/>
                <w:color w:val="auto"/>
              </w:rPr>
            </w:pPr>
          </w:p>
          <w:p w14:paraId="66BCD3C9" w14:textId="77777777" w:rsidR="001339C9" w:rsidRPr="00D446A3" w:rsidRDefault="001339C9" w:rsidP="00061940">
            <w:pPr>
              <w:rPr>
                <w:rFonts w:cs="Times New Roman"/>
                <w:color w:val="auto"/>
              </w:rPr>
            </w:pPr>
          </w:p>
          <w:p w14:paraId="7515B49D" w14:textId="77777777" w:rsidR="001339C9" w:rsidRPr="00D446A3" w:rsidRDefault="001339C9" w:rsidP="00061940">
            <w:pPr>
              <w:pStyle w:val="13"/>
              <w:jc w:val="both"/>
              <w:rPr>
                <w:rFonts w:cs="Times New Roman"/>
              </w:rPr>
            </w:pPr>
          </w:p>
          <w:p w14:paraId="5CBEDFC6" w14:textId="77777777" w:rsidR="00986A5B" w:rsidRPr="00D446A3" w:rsidRDefault="00986A5B" w:rsidP="00061940">
            <w:pPr>
              <w:pStyle w:val="13"/>
              <w:jc w:val="both"/>
              <w:rPr>
                <w:rFonts w:cs="Times New Roman"/>
              </w:rPr>
            </w:pPr>
          </w:p>
          <w:p w14:paraId="219B88C5" w14:textId="77777777" w:rsidR="001339C9" w:rsidRPr="00D446A3" w:rsidRDefault="001339C9" w:rsidP="00061940">
            <w:pPr>
              <w:pStyle w:val="13"/>
              <w:jc w:val="both"/>
              <w:rPr>
                <w:rFonts w:cs="Times New Roman"/>
              </w:rPr>
            </w:pPr>
            <w:r w:rsidRPr="00D446A3">
              <w:rPr>
                <w:rFonts w:cs="Times New Roman"/>
              </w:rPr>
              <w:t>____________________ (________________)</w:t>
            </w:r>
          </w:p>
        </w:tc>
      </w:tr>
      <w:tr w:rsidR="00303816" w:rsidRPr="00E32545" w14:paraId="17763A88" w14:textId="77777777">
        <w:trPr>
          <w:trHeight w:val="610"/>
        </w:trPr>
        <w:tc>
          <w:tcPr>
            <w:tcW w:w="5338" w:type="dxa"/>
            <w:shd w:val="clear" w:color="auto" w:fill="auto"/>
          </w:tcPr>
          <w:p w14:paraId="70E7608C" w14:textId="77777777" w:rsidR="001339C9" w:rsidRPr="00E32545" w:rsidRDefault="001339C9" w:rsidP="00061940">
            <w:pPr>
              <w:pStyle w:val="a0"/>
              <w:spacing w:after="0"/>
              <w:ind w:firstLine="34"/>
              <w:rPr>
                <w:color w:val="auto"/>
              </w:rPr>
            </w:pPr>
          </w:p>
        </w:tc>
        <w:tc>
          <w:tcPr>
            <w:tcW w:w="4906" w:type="dxa"/>
            <w:shd w:val="clear" w:color="auto" w:fill="auto"/>
          </w:tcPr>
          <w:p w14:paraId="776FCF72" w14:textId="77777777" w:rsidR="001339C9" w:rsidRPr="00E32545" w:rsidRDefault="001339C9" w:rsidP="00FF4954">
            <w:pPr>
              <w:pStyle w:val="13"/>
              <w:jc w:val="both"/>
            </w:pPr>
          </w:p>
        </w:tc>
      </w:tr>
      <w:bookmarkEnd w:id="0"/>
    </w:tbl>
    <w:p w14:paraId="2DB03F76" w14:textId="77777777" w:rsidR="001339C9" w:rsidRPr="00E32545" w:rsidRDefault="001339C9" w:rsidP="00303816">
      <w:pPr>
        <w:pStyle w:val="BlockText"/>
        <w:widowControl/>
        <w:tabs>
          <w:tab w:val="right" w:pos="9639"/>
        </w:tabs>
        <w:ind w:left="0" w:right="0" w:firstLine="0"/>
        <w:rPr>
          <w:color w:val="auto"/>
        </w:rPr>
      </w:pPr>
    </w:p>
    <w:sectPr w:rsidR="001339C9" w:rsidRPr="00E32545" w:rsidSect="00061940">
      <w:footerReference w:type="default" r:id="rId8"/>
      <w:pgSz w:w="11906" w:h="16838"/>
      <w:pgMar w:top="426" w:right="566" w:bottom="851" w:left="1418" w:header="720" w:footer="386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5F3F5" w14:textId="77777777" w:rsidR="00376184" w:rsidRDefault="00376184">
      <w:r>
        <w:separator/>
      </w:r>
    </w:p>
  </w:endnote>
  <w:endnote w:type="continuationSeparator" w:id="0">
    <w:p w14:paraId="687FAEE5" w14:textId="77777777" w:rsidR="00376184" w:rsidRDefault="0037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7CF7" w14:textId="77777777" w:rsidR="001339C9" w:rsidRDefault="001339C9">
    <w:pPr>
      <w:pStyle w:val="a8"/>
      <w:widowControl/>
      <w:tabs>
        <w:tab w:val="clear" w:pos="9355"/>
        <w:tab w:val="right" w:pos="9540"/>
      </w:tabs>
      <w:rPr>
        <w:sz w:val="20"/>
        <w:szCs w:val="20"/>
      </w:rPr>
    </w:pPr>
    <w:r>
      <w:rPr>
        <w:sz w:val="20"/>
        <w:szCs w:val="20"/>
      </w:rPr>
      <w:t>Продавец______________________</w:t>
    </w:r>
    <w:r>
      <w:rPr>
        <w:sz w:val="20"/>
        <w:szCs w:val="20"/>
      </w:rPr>
      <w:tab/>
    </w:r>
    <w:r>
      <w:rPr>
        <w:sz w:val="20"/>
        <w:szCs w:val="20"/>
      </w:rPr>
      <w:tab/>
      <w:t>Покупатель____________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ABD06" w14:textId="77777777" w:rsidR="00376184" w:rsidRDefault="00376184">
      <w:r>
        <w:separator/>
      </w:r>
    </w:p>
  </w:footnote>
  <w:footnote w:type="continuationSeparator" w:id="0">
    <w:p w14:paraId="0D04CA35" w14:textId="77777777" w:rsidR="00376184" w:rsidRDefault="00376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3E"/>
    <w:rsid w:val="00040D79"/>
    <w:rsid w:val="00041009"/>
    <w:rsid w:val="00046BC8"/>
    <w:rsid w:val="00061940"/>
    <w:rsid w:val="00081A3E"/>
    <w:rsid w:val="000C68FF"/>
    <w:rsid w:val="001339C9"/>
    <w:rsid w:val="001A072E"/>
    <w:rsid w:val="001F73C3"/>
    <w:rsid w:val="00303816"/>
    <w:rsid w:val="00376184"/>
    <w:rsid w:val="004227CA"/>
    <w:rsid w:val="004F22F0"/>
    <w:rsid w:val="0050581E"/>
    <w:rsid w:val="00646163"/>
    <w:rsid w:val="006A783A"/>
    <w:rsid w:val="007211E2"/>
    <w:rsid w:val="00746A4A"/>
    <w:rsid w:val="00796506"/>
    <w:rsid w:val="00874EEC"/>
    <w:rsid w:val="008C4FB5"/>
    <w:rsid w:val="00986A5B"/>
    <w:rsid w:val="009F494D"/>
    <w:rsid w:val="00A05C2A"/>
    <w:rsid w:val="00A13640"/>
    <w:rsid w:val="00A6117F"/>
    <w:rsid w:val="00AA5302"/>
    <w:rsid w:val="00AB05B5"/>
    <w:rsid w:val="00B802AC"/>
    <w:rsid w:val="00B83641"/>
    <w:rsid w:val="00B90558"/>
    <w:rsid w:val="00B96FB9"/>
    <w:rsid w:val="00C24DBB"/>
    <w:rsid w:val="00C54785"/>
    <w:rsid w:val="00CB5C51"/>
    <w:rsid w:val="00CF3FCF"/>
    <w:rsid w:val="00D22860"/>
    <w:rsid w:val="00D446A3"/>
    <w:rsid w:val="00E32545"/>
    <w:rsid w:val="00E54203"/>
    <w:rsid w:val="00E57A2B"/>
    <w:rsid w:val="00E806B5"/>
    <w:rsid w:val="00ED090D"/>
    <w:rsid w:val="00EE517A"/>
    <w:rsid w:val="00F00DB7"/>
    <w:rsid w:val="00F165DA"/>
    <w:rsid w:val="00F26E0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5DAF9E"/>
  <w15:chartTrackingRefBased/>
  <w15:docId w15:val="{75AD7BDD-3477-4124-91C5-2DF12CB3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color w:val="000000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qFormat/>
    <w:pPr>
      <w:keepNext/>
      <w:widowControl/>
      <w:numPr>
        <w:numId w:val="1"/>
      </w:numPr>
      <w:jc w:val="center"/>
      <w:outlineLvl w:val="0"/>
    </w:pPr>
    <w:rPr>
      <w:b/>
      <w:bCs/>
      <w:color w:val="00000A"/>
      <w:sz w:val="22"/>
      <w:szCs w:val="22"/>
    </w:rPr>
  </w:style>
  <w:style w:type="paragraph" w:styleId="2">
    <w:name w:val="heading 2"/>
    <w:basedOn w:val="a"/>
    <w:next w:val="a0"/>
    <w:qFormat/>
    <w:pPr>
      <w:keepNext/>
      <w:widowControl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i/>
      <w:color w:val="00000A"/>
      <w:sz w:val="28"/>
      <w:szCs w:val="28"/>
    </w:rPr>
  </w:style>
  <w:style w:type="paragraph" w:styleId="3">
    <w:name w:val="heading 3"/>
    <w:basedOn w:val="a"/>
    <w:next w:val="a0"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color w:val="00000A"/>
      <w:sz w:val="26"/>
      <w:szCs w:val="26"/>
    </w:rPr>
  </w:style>
  <w:style w:type="character" w:default="1" w:styleId="a1">
    <w:name w:val="Default Paragraph Font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c7ede0eac7ede0ea8">
    <w:name w:val="Зc7нedаe0кea Зc7нedаe0кea8"/>
    <w:rPr>
      <w:rFonts w:ascii="Cambria" w:hAnsi="Cambria"/>
      <w:b/>
      <w:i/>
      <w:color w:val="000000"/>
      <w:sz w:val="28"/>
    </w:rPr>
  </w:style>
  <w:style w:type="character" w:customStyle="1" w:styleId="c7ede0eac7ede0ea7">
    <w:name w:val="Зc7нedаe0кea Зc7нedаe0кea7"/>
    <w:rPr>
      <w:rFonts w:ascii="Cambria" w:hAnsi="Cambria"/>
      <w:b/>
      <w:color w:val="000000"/>
      <w:sz w:val="26"/>
    </w:rPr>
  </w:style>
  <w:style w:type="character" w:customStyle="1" w:styleId="c7ede0eac7ede0ea6">
    <w:name w:val="Зc7нedаe0кea Зc7нedаe0кea6"/>
    <w:rPr>
      <w:rFonts w:ascii="Cambria" w:hAnsi="Cambria"/>
      <w:b/>
      <w:color w:val="000000"/>
      <w:kern w:val="1"/>
      <w:sz w:val="32"/>
    </w:rPr>
  </w:style>
  <w:style w:type="character" w:customStyle="1" w:styleId="c7ede0eac7ede0ea5">
    <w:name w:val="Зc7нedаe0кea Зc7нedаe0кea5"/>
    <w:rPr>
      <w:rFonts w:ascii="Times New Roman" w:hAnsi="Times New Roman"/>
      <w:color w:val="000000"/>
    </w:rPr>
  </w:style>
  <w:style w:type="character" w:customStyle="1" w:styleId="c7ede0eac7ede0ea4">
    <w:name w:val="Зc7нedаe0кea Зc7нedаe0кea4"/>
    <w:rPr>
      <w:rFonts w:ascii="Times New Roman" w:hAnsi="Times New Roman"/>
      <w:color w:val="000000"/>
      <w:sz w:val="16"/>
    </w:rPr>
  </w:style>
  <w:style w:type="character" w:customStyle="1" w:styleId="c7ede0eac7ede0ea3">
    <w:name w:val="Зc7нedаe0кea Зc7нedаe0кea3"/>
    <w:rPr>
      <w:rFonts w:ascii="Times New Roman" w:hAnsi="Times New Roman"/>
      <w:color w:val="000000"/>
    </w:rPr>
  </w:style>
  <w:style w:type="character" w:customStyle="1" w:styleId="apple-style-span">
    <w:name w:val="apple-style-span"/>
    <w:rPr>
      <w:rFonts w:ascii="Times New Roman" w:hAnsi="Times New Roman"/>
      <w:color w:val="000000"/>
      <w:sz w:val="20"/>
    </w:rPr>
  </w:style>
  <w:style w:type="character" w:customStyle="1" w:styleId="paragraph">
    <w:name w:val="paragraph"/>
    <w:rPr>
      <w:rFonts w:ascii="Times New Roman" w:hAnsi="Times New Roman"/>
      <w:color w:val="000000"/>
      <w:sz w:val="20"/>
    </w:rPr>
  </w:style>
  <w:style w:type="character" w:customStyle="1" w:styleId="c7ede0eac7ede0ea2">
    <w:name w:val="Зc7нedаe0кea Зc7нedаe0кea2"/>
    <w:rPr>
      <w:rFonts w:ascii="Times New Roman" w:hAnsi="Times New Roman"/>
      <w:color w:val="000000"/>
    </w:rPr>
  </w:style>
  <w:style w:type="character" w:styleId="a4">
    <w:name w:val="page number"/>
    <w:rPr>
      <w:rFonts w:ascii="Times New Roman" w:hAnsi="Times New Roman"/>
      <w:color w:val="000000"/>
      <w:sz w:val="20"/>
    </w:rPr>
  </w:style>
  <w:style w:type="character" w:customStyle="1" w:styleId="c7ede0eac7ede0ea1">
    <w:name w:val="Зc7нedаe0кea Зc7нedаe0кea1"/>
    <w:rPr>
      <w:rFonts w:ascii="Times New Roman" w:hAnsi="Times New Roman"/>
      <w:color w:val="000000"/>
    </w:rPr>
  </w:style>
  <w:style w:type="character" w:styleId="a5">
    <w:name w:val="Hyperlink"/>
    <w:rPr>
      <w:rFonts w:ascii="Times New Roman" w:hAnsi="Times New Roman" w:cs="Times New Roman"/>
      <w:color w:val="0000FF"/>
      <w:sz w:val="20"/>
      <w:szCs w:val="20"/>
      <w:u w:val="single"/>
      <w:lang/>
    </w:rPr>
  </w:style>
  <w:style w:type="character" w:customStyle="1" w:styleId="c7ede0eac7ede0ea">
    <w:name w:val="Зc7нedаe0кea Зc7нedаe0кea"/>
    <w:rPr>
      <w:rFonts w:ascii="Tahoma" w:hAnsi="Tahoma"/>
      <w:color w:val="000000"/>
      <w:sz w:val="16"/>
    </w:rPr>
  </w:style>
  <w:style w:type="character" w:customStyle="1" w:styleId="10">
    <w:name w:val="Заголовок 1 Знак"/>
    <w:rPr>
      <w:b/>
      <w:bCs/>
      <w:sz w:val="22"/>
      <w:szCs w:val="22"/>
    </w:rPr>
  </w:style>
  <w:style w:type="character" w:customStyle="1" w:styleId="20">
    <w:name w:val="Заголовок 2 Знак"/>
    <w:rPr>
      <w:sz w:val="24"/>
      <w:szCs w:val="24"/>
    </w:rPr>
  </w:style>
  <w:style w:type="character" w:customStyle="1" w:styleId="30">
    <w:name w:val="Заголовок 3 Знак"/>
    <w:rPr>
      <w:b/>
      <w:bCs/>
      <w:sz w:val="22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ListLabel3">
    <w:name w:val="ListLabel 3"/>
    <w:rPr>
      <w:sz w:val="22"/>
    </w:rPr>
  </w:style>
  <w:style w:type="paragraph" w:styleId="a6">
    <w:name w:val="Title"/>
    <w:basedOn w:val="a"/>
    <w:next w:val="a0"/>
    <w:pPr>
      <w:keepNext/>
      <w:spacing w:before="240" w:after="120"/>
      <w:ind w:left="-567" w:right="-766" w:firstLine="567"/>
      <w:jc w:val="center"/>
    </w:pPr>
    <w:rPr>
      <w:rFonts w:ascii="Arial" w:eastAsia="Microsoft YaHei" w:hAnsi="Arial"/>
      <w:b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BlockText">
    <w:name w:val="Block Text"/>
    <w:basedOn w:val="a"/>
    <w:pPr>
      <w:ind w:left="-567" w:right="-341" w:firstLine="567"/>
      <w:jc w:val="both"/>
    </w:pPr>
    <w:rPr>
      <w:b/>
    </w:rPr>
  </w:style>
  <w:style w:type="paragraph" w:customStyle="1" w:styleId="BodyText2">
    <w:name w:val="Body Text 2"/>
    <w:basedOn w:val="a"/>
    <w:pPr>
      <w:jc w:val="both"/>
    </w:pPr>
  </w:style>
  <w:style w:type="paragraph" w:customStyle="1" w:styleId="BodyText3">
    <w:name w:val="Body Text 3"/>
    <w:basedOn w:val="a"/>
    <w:pPr>
      <w:jc w:val="both"/>
    </w:pPr>
  </w:style>
  <w:style w:type="paragraph" w:customStyle="1" w:styleId="Charc7ede0eac7ede0eaCharc7ede0eac7ede0eac7ede0eac7ede0eac7ede0eac7ede0eac7ede0eac7ede0eac7ede0eac7ede0eac7ede0eac7ede0eac7ede0eac7ede0eac7ede0eac7ede0ea">
    <w:name w:val="Char Зc7нedаe0кea Зc7нedаe0кea Char Зc7нedаe0кea Зc7нedаe0кea Зc7нedаe0кea Зc7нedаe0кea Зc7нedаe0кea Зc7нedаe0кea Зc7нedаe0кea Зc7нedаe0кea Зc7нedаe0кea Зc7нedаe0кea Зc7нedаe0кea Зc7нedаe0кea Зc7нedаe0кea Зc7нedаe0кea Зc7нedаe0кea Зc7нedаe0кea"/>
    <w:basedOn w:val="a"/>
    <w:rPr>
      <w:rFonts w:ascii="Verdana" w:hAnsi="Verdana" w:cs="Verdana"/>
      <w:lang w:val="en-US"/>
    </w:rPr>
  </w:style>
  <w:style w:type="paragraph" w:customStyle="1" w:styleId="c7ede0ea">
    <w:name w:val="Зc7нedаe0кea"/>
    <w:basedOn w:val="a"/>
    <w:rPr>
      <w:rFonts w:ascii="Verdana" w:hAnsi="Verdana" w:cs="Verdana"/>
      <w:lang w:val="en-US"/>
    </w:rPr>
  </w:style>
  <w:style w:type="paragraph" w:customStyle="1" w:styleId="ConsPlusNormal">
    <w:name w:val="ConsPlusNormal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SimSun" w:hAnsi="Calibri" w:cs="Calibri"/>
      <w:color w:val="000000"/>
      <w:kern w:val="1"/>
      <w:sz w:val="22"/>
      <w:szCs w:val="22"/>
      <w:lang w:eastAsia="hi-IN" w:bidi="hi-IN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eastAsia="SimSun" w:hAnsi="Arial" w:cs="Arial"/>
      <w:color w:val="000000"/>
      <w:kern w:val="1"/>
      <w:sz w:val="24"/>
      <w:szCs w:val="24"/>
      <w:lang w:eastAsia="hi-IN" w:bidi="hi-IN"/>
    </w:rPr>
  </w:style>
  <w:style w:type="paragraph" w:styleId="a8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9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pPr>
      <w:widowControl/>
      <w:spacing w:before="240" w:after="240"/>
    </w:pPr>
    <w:rPr>
      <w:color w:val="00000A"/>
    </w:rPr>
  </w:style>
  <w:style w:type="paragraph" w:customStyle="1" w:styleId="21">
    <w:name w:val="Основной текст 21"/>
    <w:basedOn w:val="a"/>
    <w:pPr>
      <w:spacing w:after="120"/>
      <w:ind w:left="283"/>
    </w:pPr>
    <w:rPr>
      <w:color w:val="00000A"/>
      <w:sz w:val="22"/>
    </w:rPr>
  </w:style>
  <w:style w:type="paragraph" w:customStyle="1" w:styleId="13">
    <w:name w:val="Стиль1"/>
    <w:pPr>
      <w:suppressAutoHyphens/>
    </w:pPr>
    <w:rPr>
      <w:rFonts w:eastAsia="Arial" w:cs="Mangal"/>
      <w:kern w:val="1"/>
      <w:sz w:val="24"/>
      <w:szCs w:val="24"/>
      <w:lang w:eastAsia="hi-IN" w:bidi="hi-IN"/>
    </w:rPr>
  </w:style>
  <w:style w:type="paragraph" w:styleId="aa">
    <w:name w:val="Обычный (веб)"/>
    <w:basedOn w:val="a"/>
    <w:uiPriority w:val="99"/>
    <w:unhideWhenUsed/>
    <w:rsid w:val="00AB05B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kern w:val="0"/>
      <w:lang w:eastAsia="ru-RU" w:bidi="ar-SA"/>
    </w:rPr>
  </w:style>
  <w:style w:type="character" w:styleId="ab">
    <w:name w:val="Strong"/>
    <w:uiPriority w:val="22"/>
    <w:qFormat/>
    <w:rsid w:val="00AB05B5"/>
    <w:rPr>
      <w:b/>
      <w:bCs/>
    </w:rPr>
  </w:style>
  <w:style w:type="paragraph" w:customStyle="1" w:styleId="u">
    <w:name w:val="u"/>
    <w:basedOn w:val="a"/>
    <w:rsid w:val="00874EE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kern w:val="0"/>
      <w:lang w:eastAsia="ru-RU" w:bidi="ar-SA"/>
    </w:rPr>
  </w:style>
  <w:style w:type="character" w:customStyle="1" w:styleId="22">
    <w:name w:val="Основной текст (2)_"/>
    <w:link w:val="23"/>
    <w:rsid w:val="00A05C2A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05C2A"/>
    <w:pPr>
      <w:shd w:val="clear" w:color="auto" w:fill="FFFFFF"/>
      <w:suppressAutoHyphens w:val="0"/>
      <w:spacing w:line="250" w:lineRule="exact"/>
      <w:ind w:firstLine="700"/>
      <w:jc w:val="both"/>
    </w:pPr>
    <w:rPr>
      <w:rFonts w:eastAsia="Times New Roman" w:cs="Times New Roman"/>
      <w:color w:val="auto"/>
      <w:kern w:val="0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6058">
          <w:marLeft w:val="0"/>
          <w:marRight w:val="0"/>
          <w:marTop w:val="15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04250621">
              <w:marLeft w:val="0"/>
              <w:marRight w:val="33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151572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066994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817478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39446398">
              <w:marLeft w:val="0"/>
              <w:marRight w:val="33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9350484">
          <w:marLeft w:val="0"/>
          <w:marRight w:val="0"/>
          <w:marTop w:val="15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81424851">
              <w:marLeft w:val="0"/>
              <w:marRight w:val="33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797891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41628661">
          <w:marLeft w:val="0"/>
          <w:marRight w:val="0"/>
          <w:marTop w:val="15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11741630">
              <w:marLeft w:val="0"/>
              <w:marRight w:val="33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651727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77957913">
          <w:marLeft w:val="0"/>
          <w:marRight w:val="0"/>
          <w:marTop w:val="15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6046595">
              <w:marLeft w:val="0"/>
              <w:marRight w:val="33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562324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36209401">
          <w:marLeft w:val="0"/>
          <w:marRight w:val="0"/>
          <w:marTop w:val="15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1801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94147558">
              <w:marLeft w:val="0"/>
              <w:marRight w:val="33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7956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3651">
          <w:marLeft w:val="0"/>
          <w:marRight w:val="0"/>
          <w:marTop w:val="15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80309821">
              <w:marLeft w:val="0"/>
              <w:marRight w:val="33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158276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21893206">
          <w:marLeft w:val="0"/>
          <w:marRight w:val="0"/>
          <w:marTop w:val="15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8863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17675914">
              <w:marLeft w:val="0"/>
              <w:marRight w:val="33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0A8A4-F0BF-4190-BCB7-923F4334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HP</dc:creator>
  <cp:keywords/>
  <cp:lastModifiedBy>Геннадий Герус</cp:lastModifiedBy>
  <cp:revision>2</cp:revision>
  <cp:lastPrinted>2013-08-27T08:12:00Z</cp:lastPrinted>
  <dcterms:created xsi:type="dcterms:W3CDTF">2026-02-28T11:12:00Z</dcterms:created>
  <dcterms:modified xsi:type="dcterms:W3CDTF">2026-02-28T11:12:00Z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